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62B" w:rsidRPr="00075374" w:rsidRDefault="00CC79A2" w:rsidP="00B147AE">
      <w:pPr>
        <w:spacing w:after="0" w:line="240" w:lineRule="auto"/>
        <w:ind w:left="426" w:right="425" w:firstLine="425"/>
        <w:jc w:val="right"/>
        <w:rPr>
          <w:rFonts w:ascii="Times New Roman" w:hAnsi="Times New Roman" w:cs="Times New Roman"/>
        </w:rPr>
      </w:pPr>
      <w:r w:rsidRPr="00075374">
        <w:rPr>
          <w:rFonts w:ascii="Times New Roman" w:eastAsia="Times New Roman" w:hAnsi="Times New Roman" w:cs="Times New Roman"/>
          <w:noProof/>
          <w:sz w:val="24"/>
          <w:szCs w:val="24"/>
          <w:lang w:eastAsia="ru-RU"/>
        </w:rPr>
        <w:drawing>
          <wp:anchor distT="0" distB="0" distL="114300" distR="114300" simplePos="0" relativeHeight="251712512" behindDoc="0" locked="0" layoutInCell="1" allowOverlap="1" wp14:anchorId="1929AADF" wp14:editId="6E8CE967">
            <wp:simplePos x="0" y="0"/>
            <wp:positionH relativeFrom="column">
              <wp:posOffset>2454910</wp:posOffset>
            </wp:positionH>
            <wp:positionV relativeFrom="paragraph">
              <wp:posOffset>-240302</wp:posOffset>
            </wp:positionV>
            <wp:extent cx="1786255" cy="2345055"/>
            <wp:effectExtent l="0" t="0" r="4445" b="0"/>
            <wp:wrapNone/>
            <wp:docPr id="27" name="Рисунок 27" descr="Герб, _ОКОНЧАТЕЛЬНЫЙ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_ОКОНЧАТЕЛЬНЫЙ ВАРИАН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6255" cy="2345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62B" w:rsidRPr="00075374" w:rsidRDefault="0082362B" w:rsidP="00B147AE">
      <w:pPr>
        <w:keepNext/>
        <w:suppressAutoHyphens/>
        <w:spacing w:after="0" w:line="240" w:lineRule="auto"/>
        <w:ind w:left="426" w:right="425" w:firstLine="425"/>
        <w:jc w:val="right"/>
        <w:outlineLvl w:val="0"/>
        <w:rPr>
          <w:rFonts w:ascii="Times New Roman" w:eastAsia="Times New Roman" w:hAnsi="Times New Roman" w:cs="Times New Roman"/>
          <w:b/>
          <w:bCs/>
          <w:kern w:val="1"/>
          <w:sz w:val="26"/>
          <w:szCs w:val="26"/>
          <w:lang w:eastAsia="ar-SA"/>
        </w:rPr>
      </w:pPr>
      <w:r w:rsidRPr="00075374">
        <w:rPr>
          <w:rFonts w:ascii="Times New Roman" w:eastAsia="Times New Roman" w:hAnsi="Times New Roman" w:cs="Times New Roman"/>
          <w:bCs/>
          <w:color w:val="292929"/>
          <w:kern w:val="1"/>
          <w:sz w:val="36"/>
          <w:szCs w:val="36"/>
          <w:lang w:eastAsia="ar-SA"/>
        </w:rPr>
        <w:t>12+</w:t>
      </w:r>
      <w:r w:rsidRPr="00075374">
        <w:rPr>
          <w:rFonts w:ascii="Times New Roman" w:eastAsia="Times New Roman" w:hAnsi="Times New Roman" w:cs="Times New Roman"/>
          <w:b/>
          <w:bCs/>
          <w:noProof/>
          <w:kern w:val="1"/>
          <w:sz w:val="26"/>
          <w:szCs w:val="26"/>
          <w:lang w:eastAsia="ru-RU"/>
        </w:rPr>
        <mc:AlternateContent>
          <mc:Choice Requires="wps">
            <w:drawing>
              <wp:anchor distT="0" distB="0" distL="114300" distR="114300" simplePos="0" relativeHeight="251710464" behindDoc="0" locked="0" layoutInCell="1" allowOverlap="1" wp14:anchorId="3012C4EE" wp14:editId="5B199FB9">
                <wp:simplePos x="0" y="0"/>
                <wp:positionH relativeFrom="column">
                  <wp:posOffset>3246755</wp:posOffset>
                </wp:positionH>
                <wp:positionV relativeFrom="paragraph">
                  <wp:posOffset>-402590</wp:posOffset>
                </wp:positionV>
                <wp:extent cx="268605" cy="288290"/>
                <wp:effectExtent l="10795" t="7620" r="6350" b="889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88290"/>
                        </a:xfrm>
                        <a:prstGeom prst="rect">
                          <a:avLst/>
                        </a:prstGeom>
                        <a:solidFill>
                          <a:srgbClr val="FFFFFF"/>
                        </a:solidFill>
                        <a:ln w="9360">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610AB3" id="Прямоугольник 29" o:spid="_x0000_s1026" style="position:absolute;margin-left:255.65pt;margin-top:-31.7pt;width:21.15pt;height:22.7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" strokecolor="white" strokeweight=".26mm"/>
            </w:pict>
          </mc:Fallback>
        </mc:AlternateContent>
      </w:r>
      <w:r w:rsidRPr="00075374">
        <w:rPr>
          <w:rFonts w:ascii="Times New Roman" w:eastAsia="Times New Roman" w:hAnsi="Times New Roman" w:cs="Times New Roman"/>
          <w:b/>
          <w:bCs/>
          <w:noProof/>
          <w:kern w:val="1"/>
          <w:sz w:val="26"/>
          <w:szCs w:val="26"/>
          <w:lang w:eastAsia="ru-RU"/>
        </w:rPr>
        <mc:AlternateContent>
          <mc:Choice Requires="wps">
            <w:drawing>
              <wp:anchor distT="0" distB="0" distL="114300" distR="114300" simplePos="0" relativeHeight="251711488" behindDoc="0" locked="0" layoutInCell="1" allowOverlap="1" wp14:anchorId="01115E11" wp14:editId="12526E32">
                <wp:simplePos x="0" y="0"/>
                <wp:positionH relativeFrom="column">
                  <wp:posOffset>2978150</wp:posOffset>
                </wp:positionH>
                <wp:positionV relativeFrom="paragraph">
                  <wp:posOffset>-450215</wp:posOffset>
                </wp:positionV>
                <wp:extent cx="268605" cy="288290"/>
                <wp:effectExtent l="8890" t="7620" r="8255" b="889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88290"/>
                        </a:xfrm>
                        <a:prstGeom prst="rect">
                          <a:avLst/>
                        </a:prstGeom>
                        <a:solidFill>
                          <a:srgbClr val="FFFFFF"/>
                        </a:solidFill>
                        <a:ln w="9360">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B67B20" id="Прямоугольник 28" o:spid="_x0000_s1026" style="position:absolute;margin-left:234.5pt;margin-top:-35.45pt;width:21.15pt;height:22.7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" strokecolor="white" strokeweight=".26mm"/>
            </w:pict>
          </mc:Fallback>
        </mc:AlternateContent>
      </w:r>
    </w:p>
    <w:p w:rsidR="0082362B" w:rsidRPr="00DD2886" w:rsidRDefault="0082362B" w:rsidP="00B147AE">
      <w:pPr>
        <w:suppressAutoHyphens/>
        <w:spacing w:after="0" w:line="240" w:lineRule="auto"/>
        <w:ind w:left="426" w:right="425" w:firstLine="425"/>
        <w:jc w:val="center"/>
        <w:rPr>
          <w:rFonts w:ascii="Times New Roman" w:eastAsia="Times New Roman" w:hAnsi="Times New Roman" w:cs="Times New Roman"/>
          <w:b/>
          <w:color w:val="FFFFFF" w:themeColor="background1"/>
          <w:sz w:val="36"/>
          <w:szCs w:val="36"/>
          <w:lang w:eastAsia="ar-SA"/>
        </w:rPr>
      </w:pPr>
      <w:r w:rsidRPr="00DD2886">
        <w:rPr>
          <w:rFonts w:ascii="Times New Roman" w:eastAsia="Times New Roman" w:hAnsi="Times New Roman" w:cs="Times New Roman"/>
          <w:b/>
          <w:color w:val="FFFFFF" w:themeColor="background1"/>
          <w:sz w:val="36"/>
          <w:szCs w:val="36"/>
          <w:lang w:eastAsia="ar-SA"/>
        </w:rPr>
        <w:t>МУНИЦИПАЛЬНОЕ  ОБРАЗОВАНИЕ</w:t>
      </w:r>
    </w:p>
    <w:p w:rsidR="0082362B" w:rsidRPr="00DD2886" w:rsidRDefault="0082362B" w:rsidP="00B147AE">
      <w:pPr>
        <w:suppressAutoHyphens/>
        <w:spacing w:after="0" w:line="240" w:lineRule="auto"/>
        <w:ind w:left="426" w:right="425" w:firstLine="425"/>
        <w:jc w:val="center"/>
        <w:rPr>
          <w:rFonts w:ascii="Times New Roman" w:eastAsia="Times New Roman" w:hAnsi="Times New Roman" w:cs="Times New Roman"/>
          <w:b/>
          <w:color w:val="FFFFFF" w:themeColor="background1"/>
          <w:sz w:val="52"/>
          <w:szCs w:val="52"/>
          <w:lang w:eastAsia="ar-SA"/>
        </w:rPr>
      </w:pPr>
      <w:r w:rsidRPr="00DD2886">
        <w:rPr>
          <w:rFonts w:ascii="Times New Roman" w:eastAsia="Times New Roman" w:hAnsi="Times New Roman" w:cs="Times New Roman"/>
          <w:b/>
          <w:color w:val="FFFFFF" w:themeColor="background1"/>
          <w:sz w:val="36"/>
          <w:szCs w:val="36"/>
          <w:lang w:eastAsia="ar-SA"/>
        </w:rPr>
        <w:t>«ВАВОЖСКИЙ  РАЙОН»</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36"/>
          <w:szCs w:val="36"/>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sidRPr="00075374">
        <w:rPr>
          <w:rFonts w:ascii="Times New Roman" w:eastAsia="Times New Roman" w:hAnsi="Times New Roman" w:cs="Times New Roman"/>
          <w:b/>
          <w:color w:val="292929"/>
          <w:sz w:val="48"/>
          <w:szCs w:val="48"/>
          <w:lang w:eastAsia="ar-SA"/>
        </w:rPr>
        <w:t>СОБРАНИЕ</w:t>
      </w:r>
    </w:p>
    <w:p w:rsidR="00054BCD" w:rsidRDefault="0082362B"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sidRPr="00075374">
        <w:rPr>
          <w:rFonts w:ascii="Times New Roman" w:eastAsia="Times New Roman" w:hAnsi="Times New Roman" w:cs="Times New Roman"/>
          <w:b/>
          <w:color w:val="292929"/>
          <w:sz w:val="48"/>
          <w:szCs w:val="48"/>
          <w:lang w:eastAsia="ar-SA"/>
        </w:rPr>
        <w:t xml:space="preserve">МУНИЦИПАЛЬНЫХ ПРАВОВЫХ АКТОВ </w:t>
      </w:r>
      <w:r w:rsidR="00054BCD" w:rsidRPr="00075374">
        <w:rPr>
          <w:rFonts w:ascii="Times New Roman" w:eastAsia="Times New Roman" w:hAnsi="Times New Roman" w:cs="Times New Roman"/>
          <w:b/>
          <w:color w:val="292929"/>
          <w:sz w:val="48"/>
          <w:szCs w:val="48"/>
          <w:lang w:eastAsia="ar-SA"/>
        </w:rPr>
        <w:t>муниципального образования</w:t>
      </w:r>
    </w:p>
    <w:p w:rsidR="00054BCD" w:rsidRDefault="00054BCD"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sidRPr="00075374">
        <w:rPr>
          <w:rFonts w:ascii="Times New Roman" w:eastAsia="Times New Roman" w:hAnsi="Times New Roman" w:cs="Times New Roman"/>
          <w:b/>
          <w:color w:val="292929"/>
          <w:sz w:val="48"/>
          <w:szCs w:val="48"/>
          <w:lang w:eastAsia="ar-SA"/>
        </w:rPr>
        <w:t xml:space="preserve"> «</w:t>
      </w:r>
      <w:r>
        <w:rPr>
          <w:rFonts w:ascii="Times New Roman" w:eastAsia="Times New Roman" w:hAnsi="Times New Roman" w:cs="Times New Roman"/>
          <w:b/>
          <w:color w:val="292929"/>
          <w:sz w:val="48"/>
          <w:szCs w:val="48"/>
          <w:lang w:eastAsia="ar-SA"/>
        </w:rPr>
        <w:t>Муниципальный округ</w:t>
      </w:r>
    </w:p>
    <w:p w:rsidR="00A539E0" w:rsidRDefault="00054BCD"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Pr>
          <w:rFonts w:ascii="Times New Roman" w:eastAsia="Times New Roman" w:hAnsi="Times New Roman" w:cs="Times New Roman"/>
          <w:b/>
          <w:color w:val="292929"/>
          <w:sz w:val="48"/>
          <w:szCs w:val="48"/>
          <w:lang w:eastAsia="ar-SA"/>
        </w:rPr>
        <w:t>В</w:t>
      </w:r>
      <w:r w:rsidRPr="00075374">
        <w:rPr>
          <w:rFonts w:ascii="Times New Roman" w:eastAsia="Times New Roman" w:hAnsi="Times New Roman" w:cs="Times New Roman"/>
          <w:b/>
          <w:color w:val="292929"/>
          <w:sz w:val="48"/>
          <w:szCs w:val="48"/>
          <w:lang w:eastAsia="ar-SA"/>
        </w:rPr>
        <w:t>авожский район</w:t>
      </w:r>
      <w:r>
        <w:rPr>
          <w:rFonts w:ascii="Times New Roman" w:eastAsia="Times New Roman" w:hAnsi="Times New Roman" w:cs="Times New Roman"/>
          <w:b/>
          <w:color w:val="292929"/>
          <w:sz w:val="48"/>
          <w:szCs w:val="48"/>
          <w:lang w:eastAsia="ar-SA"/>
        </w:rPr>
        <w:t xml:space="preserve"> </w:t>
      </w:r>
    </w:p>
    <w:p w:rsidR="0082362B" w:rsidRPr="00075374" w:rsidRDefault="00054BCD"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Pr>
          <w:rFonts w:ascii="Times New Roman" w:eastAsia="Times New Roman" w:hAnsi="Times New Roman" w:cs="Times New Roman"/>
          <w:b/>
          <w:color w:val="292929"/>
          <w:sz w:val="48"/>
          <w:szCs w:val="48"/>
          <w:lang w:eastAsia="ar-SA"/>
        </w:rPr>
        <w:t>Удмуртской Республики</w:t>
      </w:r>
      <w:r w:rsidRPr="00075374">
        <w:rPr>
          <w:rFonts w:ascii="Times New Roman" w:eastAsia="Times New Roman" w:hAnsi="Times New Roman" w:cs="Times New Roman"/>
          <w:b/>
          <w:color w:val="292929"/>
          <w:sz w:val="48"/>
          <w:szCs w:val="48"/>
          <w:lang w:eastAsia="ar-SA"/>
        </w:rPr>
        <w:t>»</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8"/>
          <w:szCs w:val="28"/>
          <w:lang w:eastAsia="ar-SA"/>
        </w:rPr>
      </w:pPr>
    </w:p>
    <w:p w:rsidR="0082362B" w:rsidRPr="00075374" w:rsidRDefault="00070849" w:rsidP="00B147AE">
      <w:pPr>
        <w:suppressAutoHyphens/>
        <w:spacing w:after="0" w:line="240" w:lineRule="auto"/>
        <w:ind w:left="426" w:right="425" w:firstLine="425"/>
        <w:jc w:val="center"/>
        <w:rPr>
          <w:rFonts w:ascii="Times New Roman" w:eastAsia="Times New Roman" w:hAnsi="Times New Roman" w:cs="Times New Roman"/>
          <w:b/>
          <w:color w:val="292929"/>
          <w:sz w:val="48"/>
          <w:szCs w:val="48"/>
          <w:lang w:eastAsia="ar-SA"/>
        </w:rPr>
      </w:pPr>
      <w:r>
        <w:rPr>
          <w:rFonts w:ascii="Times New Roman" w:eastAsia="Times New Roman" w:hAnsi="Times New Roman" w:cs="Times New Roman"/>
          <w:b/>
          <w:color w:val="292929"/>
          <w:sz w:val="48"/>
          <w:szCs w:val="48"/>
          <w:lang w:eastAsia="ar-SA"/>
        </w:rPr>
        <w:t xml:space="preserve">№ </w:t>
      </w:r>
      <w:r w:rsidR="009A75BC">
        <w:rPr>
          <w:rFonts w:ascii="Times New Roman" w:eastAsia="Times New Roman" w:hAnsi="Times New Roman" w:cs="Times New Roman"/>
          <w:b/>
          <w:color w:val="292929"/>
          <w:sz w:val="48"/>
          <w:szCs w:val="48"/>
          <w:lang w:eastAsia="ar-SA"/>
        </w:rPr>
        <w:t>3</w:t>
      </w:r>
      <w:bookmarkStart w:id="0" w:name="_GoBack"/>
      <w:bookmarkEnd w:id="0"/>
      <w:r>
        <w:rPr>
          <w:rFonts w:ascii="Times New Roman" w:eastAsia="Times New Roman" w:hAnsi="Times New Roman" w:cs="Times New Roman"/>
          <w:b/>
          <w:color w:val="292929"/>
          <w:sz w:val="48"/>
          <w:szCs w:val="48"/>
          <w:lang w:eastAsia="ar-SA"/>
        </w:rPr>
        <w:t xml:space="preserve"> (30</w:t>
      </w:r>
      <w:r w:rsidR="00807A56">
        <w:rPr>
          <w:rFonts w:ascii="Times New Roman" w:eastAsia="Times New Roman" w:hAnsi="Times New Roman" w:cs="Times New Roman"/>
          <w:b/>
          <w:color w:val="292929"/>
          <w:sz w:val="48"/>
          <w:szCs w:val="48"/>
          <w:lang w:eastAsia="ar-SA"/>
        </w:rPr>
        <w:t>8</w:t>
      </w:r>
      <w:r w:rsidR="0082362B" w:rsidRPr="00075374">
        <w:rPr>
          <w:rFonts w:ascii="Times New Roman" w:eastAsia="Times New Roman" w:hAnsi="Times New Roman" w:cs="Times New Roman"/>
          <w:b/>
          <w:color w:val="292929"/>
          <w:sz w:val="48"/>
          <w:szCs w:val="48"/>
          <w:lang w:eastAsia="ar-SA"/>
        </w:rPr>
        <w:t>)</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48"/>
          <w:szCs w:val="48"/>
          <w:lang w:eastAsia="ar-SA"/>
        </w:rPr>
      </w:pPr>
    </w:p>
    <w:p w:rsidR="0082362B" w:rsidRPr="00075374" w:rsidRDefault="00807A56" w:rsidP="00B147AE">
      <w:pPr>
        <w:suppressAutoHyphens/>
        <w:spacing w:after="0" w:line="240" w:lineRule="auto"/>
        <w:ind w:left="426" w:right="425" w:firstLine="425"/>
        <w:jc w:val="center"/>
        <w:rPr>
          <w:rFonts w:ascii="Times New Roman" w:eastAsia="Times New Roman" w:hAnsi="Times New Roman" w:cs="Times New Roman"/>
          <w:b/>
          <w:sz w:val="48"/>
          <w:szCs w:val="48"/>
          <w:lang w:eastAsia="ar-SA"/>
        </w:rPr>
      </w:pPr>
      <w:r>
        <w:rPr>
          <w:rFonts w:ascii="Times New Roman" w:eastAsia="Times New Roman" w:hAnsi="Times New Roman" w:cs="Times New Roman"/>
          <w:b/>
          <w:color w:val="292929"/>
          <w:sz w:val="48"/>
          <w:szCs w:val="48"/>
          <w:lang w:eastAsia="ar-SA"/>
        </w:rPr>
        <w:t>22</w:t>
      </w:r>
      <w:r w:rsidR="0043419D">
        <w:rPr>
          <w:rFonts w:ascii="Times New Roman" w:eastAsia="Times New Roman" w:hAnsi="Times New Roman" w:cs="Times New Roman"/>
          <w:b/>
          <w:color w:val="292929"/>
          <w:sz w:val="48"/>
          <w:szCs w:val="48"/>
          <w:lang w:eastAsia="ar-SA"/>
        </w:rPr>
        <w:t xml:space="preserve"> июня</w:t>
      </w:r>
      <w:r w:rsidR="00A31F6E">
        <w:rPr>
          <w:rFonts w:ascii="Times New Roman" w:eastAsia="Times New Roman" w:hAnsi="Times New Roman" w:cs="Times New Roman"/>
          <w:b/>
          <w:color w:val="292929"/>
          <w:sz w:val="48"/>
          <w:szCs w:val="48"/>
          <w:lang w:eastAsia="ar-SA"/>
        </w:rPr>
        <w:t xml:space="preserve"> 2026</w:t>
      </w:r>
      <w:r w:rsidR="00070849">
        <w:rPr>
          <w:rFonts w:ascii="Times New Roman" w:eastAsia="Times New Roman" w:hAnsi="Times New Roman" w:cs="Times New Roman"/>
          <w:b/>
          <w:color w:val="292929"/>
          <w:sz w:val="48"/>
          <w:szCs w:val="48"/>
          <w:lang w:eastAsia="ar-SA"/>
        </w:rPr>
        <w:t xml:space="preserve"> </w:t>
      </w:r>
      <w:r w:rsidR="0082362B" w:rsidRPr="00075374">
        <w:rPr>
          <w:rFonts w:ascii="Times New Roman" w:eastAsia="Times New Roman" w:hAnsi="Times New Roman" w:cs="Times New Roman"/>
          <w:b/>
          <w:color w:val="292929"/>
          <w:sz w:val="48"/>
          <w:szCs w:val="48"/>
          <w:lang w:eastAsia="ar-SA"/>
        </w:rPr>
        <w:t>года</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82362B"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125641" w:rsidRDefault="00125641"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B147AE" w:rsidRDefault="00B147AE"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C52BD5" w:rsidRPr="00075374" w:rsidRDefault="00C52BD5"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4"/>
          <w:szCs w:val="24"/>
          <w:lang w:eastAsia="ar-SA"/>
        </w:rPr>
      </w:pPr>
      <w:r w:rsidRPr="00075374">
        <w:rPr>
          <w:rFonts w:ascii="Times New Roman" w:eastAsia="Times New Roman" w:hAnsi="Times New Roman" w:cs="Times New Roman"/>
          <w:b/>
          <w:color w:val="292929"/>
          <w:sz w:val="28"/>
          <w:szCs w:val="28"/>
          <w:lang w:eastAsia="ar-SA"/>
        </w:rPr>
        <w:t>ОФИЦИАЛЬНОЕ   ИЗДАНИЕ</w:t>
      </w:r>
    </w:p>
    <w:p w:rsidR="0082362B" w:rsidRPr="00075374" w:rsidRDefault="0082362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B147AE" w:rsidRDefault="00B147AE" w:rsidP="00400DAC">
      <w:pPr>
        <w:suppressAutoHyphens/>
        <w:spacing w:after="0" w:line="240" w:lineRule="auto"/>
        <w:ind w:right="425"/>
        <w:jc w:val="both"/>
        <w:rPr>
          <w:rFonts w:ascii="Times New Roman" w:eastAsia="Times New Roman" w:hAnsi="Times New Roman" w:cs="Times New Roman"/>
          <w:sz w:val="26"/>
          <w:szCs w:val="26"/>
          <w:lang w:eastAsia="ar-SA"/>
        </w:rPr>
      </w:pPr>
    </w:p>
    <w:p w:rsidR="00CC79A2" w:rsidRDefault="00CC79A2"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9C1A8B" w:rsidRDefault="00CC79A2"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935" distR="114935" simplePos="0" relativeHeight="251705344" behindDoc="0" locked="0" layoutInCell="1" allowOverlap="1" wp14:anchorId="794DF232" wp14:editId="3E515423">
                <wp:simplePos x="0" y="0"/>
                <wp:positionH relativeFrom="column">
                  <wp:posOffset>4355465</wp:posOffset>
                </wp:positionH>
                <wp:positionV relativeFrom="paragraph">
                  <wp:posOffset>-64044</wp:posOffset>
                </wp:positionV>
                <wp:extent cx="2282190" cy="1316990"/>
                <wp:effectExtent l="0" t="0" r="381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131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490" w:rsidRPr="00125641" w:rsidRDefault="00D16490"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2 (30</w:t>
                            </w:r>
                            <w:r w:rsidR="00807A56">
                              <w:rPr>
                                <w:rFonts w:ascii="Times New Roman" w:hAnsi="Times New Roman" w:cs="Times New Roman"/>
                                <w:b/>
                                <w:bCs/>
                                <w:sz w:val="32"/>
                                <w:szCs w:val="32"/>
                              </w:rPr>
                              <w:t>8</w:t>
                            </w:r>
                            <w:r w:rsidRPr="00125641">
                              <w:rPr>
                                <w:rFonts w:ascii="Times New Roman" w:hAnsi="Times New Roman" w:cs="Times New Roman"/>
                                <w:b/>
                                <w:bCs/>
                                <w:sz w:val="32"/>
                                <w:szCs w:val="32"/>
                              </w:rPr>
                              <w:t>)</w:t>
                            </w:r>
                          </w:p>
                          <w:p w:rsidR="00D16490" w:rsidRPr="00125641" w:rsidRDefault="00807A56"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22</w:t>
                            </w:r>
                            <w:r w:rsidR="00D16490">
                              <w:rPr>
                                <w:rFonts w:ascii="Times New Roman" w:hAnsi="Times New Roman" w:cs="Times New Roman"/>
                                <w:b/>
                                <w:bCs/>
                                <w:sz w:val="32"/>
                                <w:szCs w:val="32"/>
                              </w:rPr>
                              <w:t xml:space="preserve"> июня 2026</w:t>
                            </w:r>
                            <w:r w:rsidR="00D16490" w:rsidRPr="00125641">
                              <w:rPr>
                                <w:rFonts w:ascii="Times New Roman" w:hAnsi="Times New Roman" w:cs="Times New Roman"/>
                                <w:b/>
                                <w:bCs/>
                                <w:sz w:val="32"/>
                                <w:szCs w:val="32"/>
                              </w:rPr>
                              <w:t xml:space="preserve"> г</w:t>
                            </w:r>
                            <w:r w:rsidR="00D16490">
                              <w:rPr>
                                <w:rFonts w:ascii="Times New Roman" w:hAnsi="Times New Roman" w:cs="Times New Roman"/>
                                <w:b/>
                                <w:bCs/>
                                <w:sz w:val="32"/>
                                <w:szCs w:val="32"/>
                              </w:rPr>
                              <w:t>ода</w:t>
                            </w:r>
                          </w:p>
                          <w:p w:rsidR="00D16490" w:rsidRDefault="00D16490" w:rsidP="00125641">
                            <w:pPr>
                              <w:spacing w:after="0" w:line="240" w:lineRule="auto"/>
                              <w:jc w:val="center"/>
                              <w:rPr>
                                <w:b/>
                                <w:bCs/>
                              </w:rPr>
                            </w:pPr>
                          </w:p>
                          <w:p w:rsidR="00D16490" w:rsidRPr="00125641" w:rsidRDefault="00D16490"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год издания </w:t>
                            </w:r>
                            <w:r w:rsidR="00400DAC">
                              <w:rPr>
                                <w:rFonts w:ascii="Times New Roman" w:hAnsi="Times New Roman" w:cs="Times New Roman"/>
                                <w:b/>
                                <w:bCs/>
                                <w:sz w:val="28"/>
                                <w:szCs w:val="28"/>
                              </w:rPr>
                              <w:t>20</w:t>
                            </w:r>
                            <w:r w:rsidR="00067E37" w:rsidRPr="00125641">
                              <w:rPr>
                                <w:rFonts w:ascii="Times New Roman" w:hAnsi="Times New Roman" w:cs="Times New Roman"/>
                                <w:b/>
                                <w:bCs/>
                                <w:sz w:val="28"/>
                                <w:szCs w:val="28"/>
                              </w:rPr>
                              <w:t>-</w:t>
                            </w:r>
                            <w:r w:rsidRPr="00125641">
                              <w:rPr>
                                <w:rFonts w:ascii="Times New Roman" w:hAnsi="Times New Roman" w:cs="Times New Roman"/>
                                <w:b/>
                                <w:bCs/>
                                <w:sz w:val="28"/>
                                <w:szCs w:val="28"/>
                              </w:rPr>
                              <w:t>ый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DF232" id="_x0000_t202" coordsize="21600,21600" o:spt="202" path="m,l,21600r21600,l21600,xe">
                <v:stroke joinstyle="miter"/>
                <v:path gradientshapeok="t" o:connecttype="rect"/>
              </v:shapetype>
              <v:shape id="Поле 26" o:spid="_x0000_s1026" type="#_x0000_t202" style="position:absolute;left:0;text-align:left;margin-left:342.95pt;margin-top:-5.05pt;width:179.7pt;height:103.7pt;z-index:251705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" stroked="f">
                <v:textbox inset="0,0,0,0">
                  <w:txbxContent>
                    <w:p w:rsidR="00D16490" w:rsidRPr="00125641" w:rsidRDefault="00D16490"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2 (30</w:t>
                      </w:r>
                      <w:r w:rsidR="00807A56">
                        <w:rPr>
                          <w:rFonts w:ascii="Times New Roman" w:hAnsi="Times New Roman" w:cs="Times New Roman"/>
                          <w:b/>
                          <w:bCs/>
                          <w:sz w:val="32"/>
                          <w:szCs w:val="32"/>
                        </w:rPr>
                        <w:t>8</w:t>
                      </w:r>
                      <w:r w:rsidRPr="00125641">
                        <w:rPr>
                          <w:rFonts w:ascii="Times New Roman" w:hAnsi="Times New Roman" w:cs="Times New Roman"/>
                          <w:b/>
                          <w:bCs/>
                          <w:sz w:val="32"/>
                          <w:szCs w:val="32"/>
                        </w:rPr>
                        <w:t>)</w:t>
                      </w:r>
                    </w:p>
                    <w:p w:rsidR="00D16490" w:rsidRPr="00125641" w:rsidRDefault="00807A56"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22</w:t>
                      </w:r>
                      <w:r w:rsidR="00D16490">
                        <w:rPr>
                          <w:rFonts w:ascii="Times New Roman" w:hAnsi="Times New Roman" w:cs="Times New Roman"/>
                          <w:b/>
                          <w:bCs/>
                          <w:sz w:val="32"/>
                          <w:szCs w:val="32"/>
                        </w:rPr>
                        <w:t xml:space="preserve"> июня 2026</w:t>
                      </w:r>
                      <w:r w:rsidR="00D16490" w:rsidRPr="00125641">
                        <w:rPr>
                          <w:rFonts w:ascii="Times New Roman" w:hAnsi="Times New Roman" w:cs="Times New Roman"/>
                          <w:b/>
                          <w:bCs/>
                          <w:sz w:val="32"/>
                          <w:szCs w:val="32"/>
                        </w:rPr>
                        <w:t xml:space="preserve"> г</w:t>
                      </w:r>
                      <w:r w:rsidR="00D16490">
                        <w:rPr>
                          <w:rFonts w:ascii="Times New Roman" w:hAnsi="Times New Roman" w:cs="Times New Roman"/>
                          <w:b/>
                          <w:bCs/>
                          <w:sz w:val="32"/>
                          <w:szCs w:val="32"/>
                        </w:rPr>
                        <w:t>ода</w:t>
                      </w:r>
                    </w:p>
                    <w:p w:rsidR="00D16490" w:rsidRDefault="00D16490" w:rsidP="00125641">
                      <w:pPr>
                        <w:spacing w:after="0" w:line="240" w:lineRule="auto"/>
                        <w:jc w:val="center"/>
                        <w:rPr>
                          <w:b/>
                          <w:bCs/>
                        </w:rPr>
                      </w:pPr>
                    </w:p>
                    <w:p w:rsidR="00D16490" w:rsidRPr="00125641" w:rsidRDefault="00D16490"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год издания </w:t>
                      </w:r>
                      <w:r w:rsidR="00400DAC">
                        <w:rPr>
                          <w:rFonts w:ascii="Times New Roman" w:hAnsi="Times New Roman" w:cs="Times New Roman"/>
                          <w:b/>
                          <w:bCs/>
                          <w:sz w:val="28"/>
                          <w:szCs w:val="28"/>
                        </w:rPr>
                        <w:t>20</w:t>
                      </w:r>
                      <w:r w:rsidR="00067E37" w:rsidRPr="00125641">
                        <w:rPr>
                          <w:rFonts w:ascii="Times New Roman" w:hAnsi="Times New Roman" w:cs="Times New Roman"/>
                          <w:b/>
                          <w:bCs/>
                          <w:sz w:val="28"/>
                          <w:szCs w:val="28"/>
                        </w:rPr>
                        <w:t>-</w:t>
                      </w:r>
                      <w:r w:rsidRPr="00125641">
                        <w:rPr>
                          <w:rFonts w:ascii="Times New Roman" w:hAnsi="Times New Roman" w:cs="Times New Roman"/>
                          <w:b/>
                          <w:bCs/>
                          <w:sz w:val="28"/>
                          <w:szCs w:val="28"/>
                        </w:rPr>
                        <w:t>ый</w:t>
                      </w:r>
                    </w:p>
                  </w:txbxContent>
                </v:textbox>
              </v:shape>
            </w:pict>
          </mc:Fallback>
        </mc:AlternateContent>
      </w:r>
      <w:r w:rsidRPr="00075374">
        <w:rPr>
          <w:rFonts w:ascii="Times New Roman" w:eastAsia="Times New Roman" w:hAnsi="Times New Roman" w:cs="Times New Roman"/>
          <w:noProof/>
          <w:sz w:val="26"/>
          <w:szCs w:val="26"/>
          <w:lang w:eastAsia="ru-RU"/>
        </w:rPr>
        <mc:AlternateContent>
          <mc:Choice Requires="wps">
            <w:drawing>
              <wp:anchor distT="0" distB="0" distL="114935" distR="114935" simplePos="0" relativeHeight="251704320" behindDoc="0" locked="0" layoutInCell="1" allowOverlap="1" wp14:anchorId="511592D0" wp14:editId="43AE1612">
                <wp:simplePos x="0" y="0"/>
                <wp:positionH relativeFrom="column">
                  <wp:posOffset>-17780</wp:posOffset>
                </wp:positionH>
                <wp:positionV relativeFrom="paragraph">
                  <wp:posOffset>-137160</wp:posOffset>
                </wp:positionV>
                <wp:extent cx="3996690" cy="1108710"/>
                <wp:effectExtent l="0" t="0" r="3810" b="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690" cy="1108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490" w:rsidRPr="00125641" w:rsidRDefault="00D16490"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СОБРАНИЕ </w:t>
                            </w:r>
                          </w:p>
                          <w:p w:rsidR="00D16490" w:rsidRDefault="00D16490"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МУНИЦИПАЛЬНЫХ ПРАВОВЫХ АКТОВ </w:t>
                            </w:r>
                          </w:p>
                          <w:p w:rsidR="00D16490" w:rsidRPr="00054BCD" w:rsidRDefault="00D16490"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муниципального образования</w:t>
                            </w:r>
                          </w:p>
                          <w:p w:rsidR="00D16490" w:rsidRPr="00054BCD" w:rsidRDefault="00D16490"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 xml:space="preserve"> «Муниципальный округ</w:t>
                            </w:r>
                          </w:p>
                          <w:p w:rsidR="00D16490" w:rsidRPr="00054BCD" w:rsidRDefault="00D16490"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Вавожский район Удмуртской Республики»</w:t>
                            </w:r>
                          </w:p>
                          <w:p w:rsidR="00D16490" w:rsidRPr="00125641" w:rsidRDefault="00D16490" w:rsidP="00125641">
                            <w:pPr>
                              <w:spacing w:after="0" w:line="240" w:lineRule="auto"/>
                              <w:jc w:val="center"/>
                              <w:rPr>
                                <w:rFonts w:ascii="Times New Roman" w:hAnsi="Times New Roman" w:cs="Times New Roman"/>
                                <w:b/>
                                <w:bCs/>
                                <w:sz w:val="28"/>
                                <w:szCs w:val="28"/>
                              </w:rPr>
                            </w:pPr>
                          </w:p>
                          <w:p w:rsidR="00D16490" w:rsidRDefault="00D16490" w:rsidP="0082362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592D0" id="Поле 25" o:spid="_x0000_s1027" type="#_x0000_t202" style="position:absolute;left:0;text-align:left;margin-left:-1.4pt;margin-top:-10.8pt;width:314.7pt;height:87.3pt;z-index:251704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" stroked="f">
                <v:textbox inset="0,0,0,0">
                  <w:txbxContent>
                    <w:p w:rsidR="00D16490" w:rsidRPr="00125641" w:rsidRDefault="00D16490"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СОБРАНИЕ </w:t>
                      </w:r>
                    </w:p>
                    <w:p w:rsidR="00D16490" w:rsidRDefault="00D16490"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МУНИЦИПАЛЬНЫХ ПРАВОВЫХ АКТОВ </w:t>
                      </w:r>
                    </w:p>
                    <w:p w:rsidR="00D16490" w:rsidRPr="00054BCD" w:rsidRDefault="00D16490"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муниципального образования</w:t>
                      </w:r>
                    </w:p>
                    <w:p w:rsidR="00D16490" w:rsidRPr="00054BCD" w:rsidRDefault="00D16490"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 xml:space="preserve"> «Муниципальный округ</w:t>
                      </w:r>
                    </w:p>
                    <w:p w:rsidR="00D16490" w:rsidRPr="00054BCD" w:rsidRDefault="00D16490"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Вавожский район Удмуртской Республики»</w:t>
                      </w:r>
                    </w:p>
                    <w:p w:rsidR="00D16490" w:rsidRPr="00125641" w:rsidRDefault="00D16490" w:rsidP="00125641">
                      <w:pPr>
                        <w:spacing w:after="0" w:line="240" w:lineRule="auto"/>
                        <w:jc w:val="center"/>
                        <w:rPr>
                          <w:rFonts w:ascii="Times New Roman" w:hAnsi="Times New Roman" w:cs="Times New Roman"/>
                          <w:b/>
                          <w:bCs/>
                          <w:sz w:val="28"/>
                          <w:szCs w:val="28"/>
                        </w:rPr>
                      </w:pPr>
                    </w:p>
                    <w:p w:rsidR="00D16490" w:rsidRDefault="00D16490" w:rsidP="0082362B"/>
                  </w:txbxContent>
                </v:textbox>
              </v:shape>
            </w:pict>
          </mc:Fallback>
        </mc:AlternateContent>
      </w:r>
    </w:p>
    <w:p w:rsidR="009C1A8B" w:rsidRDefault="009C1A8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431D02" w:rsidRDefault="00431D02"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665160" w:rsidRPr="00075374" w:rsidRDefault="00665160"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82362B" w:rsidRPr="00075374" w:rsidRDefault="0082362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82362B" w:rsidRPr="00075374" w:rsidRDefault="0082362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82362B" w:rsidRPr="00075374" w:rsidRDefault="00E2163D"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06368" behindDoc="0" locked="0" layoutInCell="1" allowOverlap="1" wp14:anchorId="57519ECB" wp14:editId="7145C2BC">
                <wp:simplePos x="0" y="0"/>
                <wp:positionH relativeFrom="column">
                  <wp:posOffset>137795</wp:posOffset>
                </wp:positionH>
                <wp:positionV relativeFrom="paragraph">
                  <wp:posOffset>12700</wp:posOffset>
                </wp:positionV>
                <wp:extent cx="6629400" cy="0"/>
                <wp:effectExtent l="0" t="19050" r="19050" b="3810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89922" id="Прямая соединительная линия 2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pt,1pt" to="532.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" strokeweight="1.59mm">
                <v:stroke joinstyle="miter"/>
              </v:line>
            </w:pict>
          </mc:Fallback>
        </mc:AlternateContent>
      </w:r>
    </w:p>
    <w:p w:rsidR="006F78F2" w:rsidRDefault="00E2163D"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07392" behindDoc="0" locked="0" layoutInCell="1" allowOverlap="1" wp14:anchorId="1C4CA334" wp14:editId="431DD3F0">
                <wp:simplePos x="0" y="0"/>
                <wp:positionH relativeFrom="column">
                  <wp:posOffset>133985</wp:posOffset>
                </wp:positionH>
                <wp:positionV relativeFrom="paragraph">
                  <wp:posOffset>48260</wp:posOffset>
                </wp:positionV>
                <wp:extent cx="6629400" cy="0"/>
                <wp:effectExtent l="0" t="0" r="19050"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22B7C" id="Прямая соединительная линия 2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5pt,3.8pt" to="532.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" strokeweight=".79mm">
                <v:stroke joinstyle="miter"/>
              </v:line>
            </w:pict>
          </mc:Fallback>
        </mc:AlternateContent>
      </w:r>
    </w:p>
    <w:p w:rsidR="0082362B" w:rsidRPr="00075374" w:rsidRDefault="0082362B" w:rsidP="005948D1">
      <w:pPr>
        <w:widowControl w:val="0"/>
        <w:suppressAutoHyphens/>
        <w:autoSpaceDE w:val="0"/>
        <w:spacing w:after="0" w:line="240" w:lineRule="auto"/>
        <w:ind w:right="425" w:firstLine="567"/>
        <w:jc w:val="center"/>
        <w:rPr>
          <w:rFonts w:ascii="Times New Roman" w:eastAsia="Times New Roman" w:hAnsi="Times New Roman" w:cs="Times New Roman"/>
          <w:b/>
          <w:bCs/>
          <w:sz w:val="26"/>
          <w:szCs w:val="26"/>
          <w:lang w:eastAsia="ar-SA"/>
        </w:rPr>
      </w:pPr>
      <w:r w:rsidRPr="00075374">
        <w:rPr>
          <w:rFonts w:ascii="Times New Roman" w:eastAsia="Times New Roman" w:hAnsi="Times New Roman" w:cs="Times New Roman"/>
          <w:b/>
          <w:bCs/>
          <w:sz w:val="26"/>
          <w:szCs w:val="26"/>
          <w:lang w:eastAsia="ar-SA"/>
        </w:rPr>
        <w:t>П Е Р И О Д И Ч Е С К О Е      И З Д А Н И Е</w:t>
      </w:r>
    </w:p>
    <w:p w:rsidR="0082362B" w:rsidRPr="00075374" w:rsidRDefault="0082362B" w:rsidP="005948D1">
      <w:pPr>
        <w:suppressAutoHyphens/>
        <w:spacing w:after="0" w:line="240" w:lineRule="auto"/>
        <w:ind w:right="425" w:firstLine="567"/>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08416" behindDoc="0" locked="0" layoutInCell="1" allowOverlap="1" wp14:anchorId="6A58740E" wp14:editId="5E691D11">
                <wp:simplePos x="0" y="0"/>
                <wp:positionH relativeFrom="column">
                  <wp:posOffset>137885</wp:posOffset>
                </wp:positionH>
                <wp:positionV relativeFrom="paragraph">
                  <wp:posOffset>83820</wp:posOffset>
                </wp:positionV>
                <wp:extent cx="6629400" cy="0"/>
                <wp:effectExtent l="0" t="0" r="1905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37232" id="Прямая соединительная линия 2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pt,6.6pt" to="532.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" strokeweight=".79mm">
                <v:stroke joinstyle="miter"/>
              </v:line>
            </w:pict>
          </mc:Fallback>
        </mc:AlternateContent>
      </w:r>
    </w:p>
    <w:p w:rsidR="0082362B" w:rsidRDefault="0082362B" w:rsidP="005948D1">
      <w:pPr>
        <w:suppressAutoHyphens/>
        <w:autoSpaceDE w:val="0"/>
        <w:spacing w:after="0" w:line="240" w:lineRule="auto"/>
        <w:ind w:right="-142" w:firstLine="567"/>
        <w:jc w:val="both"/>
        <w:rPr>
          <w:rFonts w:ascii="Times New Roman" w:eastAsia="Arial" w:hAnsi="Times New Roman" w:cs="Times New Roman"/>
          <w:b/>
          <w:bCs/>
          <w:sz w:val="28"/>
          <w:szCs w:val="26"/>
          <w:lang w:eastAsia="ar-SA"/>
        </w:rPr>
      </w:pPr>
      <w:r w:rsidRPr="00075374">
        <w:rPr>
          <w:rFonts w:ascii="Times New Roman" w:eastAsia="Arial" w:hAnsi="Times New Roman" w:cs="Times New Roman"/>
          <w:b/>
          <w:bCs/>
          <w:sz w:val="28"/>
          <w:szCs w:val="26"/>
          <w:lang w:eastAsia="ar-SA"/>
        </w:rPr>
        <w:t xml:space="preserve">«Собрание муниципальных правовых актов муниципального образования </w:t>
      </w:r>
      <w:r w:rsidR="00054BCD" w:rsidRPr="00054BCD">
        <w:rPr>
          <w:rFonts w:ascii="Times New Roman" w:eastAsia="Arial" w:hAnsi="Times New Roman" w:cs="Times New Roman"/>
          <w:b/>
          <w:bCs/>
          <w:sz w:val="28"/>
          <w:szCs w:val="26"/>
          <w:lang w:eastAsia="ar-SA"/>
        </w:rPr>
        <w:t xml:space="preserve"> «Муниципальный округ</w:t>
      </w:r>
      <w:r w:rsidR="00054BCD">
        <w:rPr>
          <w:rFonts w:ascii="Times New Roman" w:eastAsia="Arial" w:hAnsi="Times New Roman" w:cs="Times New Roman"/>
          <w:b/>
          <w:bCs/>
          <w:sz w:val="28"/>
          <w:szCs w:val="26"/>
          <w:lang w:eastAsia="ar-SA"/>
        </w:rPr>
        <w:t xml:space="preserve"> </w:t>
      </w:r>
      <w:r w:rsidR="00054BCD" w:rsidRPr="00054BCD">
        <w:rPr>
          <w:rFonts w:ascii="Times New Roman" w:eastAsia="Arial" w:hAnsi="Times New Roman" w:cs="Times New Roman"/>
          <w:b/>
          <w:bCs/>
          <w:sz w:val="28"/>
          <w:szCs w:val="26"/>
          <w:lang w:eastAsia="ar-SA"/>
        </w:rPr>
        <w:t>Вавожский район Удмуртской Республики»</w:t>
      </w:r>
      <w:r w:rsidRPr="00075374">
        <w:rPr>
          <w:rFonts w:ascii="Times New Roman" w:eastAsia="Arial" w:hAnsi="Times New Roman" w:cs="Times New Roman"/>
          <w:b/>
          <w:bCs/>
          <w:sz w:val="28"/>
          <w:szCs w:val="26"/>
          <w:lang w:eastAsia="ar-SA"/>
        </w:rPr>
        <w:t xml:space="preserve">» издается в соответствии с решением районного Совета депутатов муниципального образования «Вавожский </w:t>
      </w:r>
      <w:r w:rsidR="00075C0E">
        <w:rPr>
          <w:rFonts w:ascii="Times New Roman" w:eastAsia="Arial" w:hAnsi="Times New Roman" w:cs="Times New Roman"/>
          <w:b/>
          <w:bCs/>
          <w:sz w:val="28"/>
          <w:szCs w:val="26"/>
          <w:lang w:eastAsia="ar-SA"/>
        </w:rPr>
        <w:t>район» от 28 апреля 2007 года №</w:t>
      </w:r>
      <w:r w:rsidRPr="00075374">
        <w:rPr>
          <w:rFonts w:ascii="Times New Roman" w:eastAsia="Arial" w:hAnsi="Times New Roman" w:cs="Times New Roman"/>
          <w:b/>
          <w:bCs/>
          <w:sz w:val="28"/>
          <w:szCs w:val="26"/>
          <w:lang w:eastAsia="ar-SA"/>
        </w:rPr>
        <w:t>73 «Об утверждении Устава средства массовой информации «Собрание муниципальных правовых актов муниципального образования «Вавожский район»</w:t>
      </w:r>
      <w:r w:rsidR="007B680C">
        <w:rPr>
          <w:rFonts w:ascii="Times New Roman" w:eastAsia="Arial" w:hAnsi="Times New Roman" w:cs="Times New Roman"/>
          <w:b/>
          <w:bCs/>
          <w:sz w:val="28"/>
          <w:szCs w:val="26"/>
          <w:lang w:eastAsia="ar-SA"/>
        </w:rPr>
        <w:t xml:space="preserve"> (</w:t>
      </w:r>
      <w:r w:rsidR="007B680C" w:rsidRPr="007B680C">
        <w:rPr>
          <w:rFonts w:ascii="Times New Roman" w:eastAsia="Arial" w:hAnsi="Times New Roman" w:cs="Times New Roman"/>
          <w:b/>
          <w:bCs/>
          <w:sz w:val="28"/>
          <w:szCs w:val="26"/>
          <w:lang w:eastAsia="ar-SA"/>
        </w:rPr>
        <w:t xml:space="preserve">с изменениями, внесенными решениями </w:t>
      </w:r>
      <w:r w:rsidR="007B680C">
        <w:rPr>
          <w:rFonts w:ascii="Times New Roman" w:eastAsia="Arial" w:hAnsi="Times New Roman" w:cs="Times New Roman"/>
          <w:b/>
          <w:bCs/>
          <w:sz w:val="28"/>
          <w:szCs w:val="26"/>
          <w:lang w:eastAsia="ar-SA"/>
        </w:rPr>
        <w:t>от 26.11.2010 №</w:t>
      </w:r>
      <w:r w:rsidR="007B680C" w:rsidRPr="007B680C">
        <w:rPr>
          <w:rFonts w:ascii="Times New Roman" w:eastAsia="Arial" w:hAnsi="Times New Roman" w:cs="Times New Roman"/>
          <w:b/>
          <w:bCs/>
          <w:sz w:val="28"/>
          <w:szCs w:val="26"/>
          <w:lang w:eastAsia="ar-SA"/>
        </w:rPr>
        <w:t>333</w:t>
      </w:r>
      <w:r w:rsidR="007B680C">
        <w:rPr>
          <w:rFonts w:ascii="Times New Roman" w:eastAsia="Arial" w:hAnsi="Times New Roman" w:cs="Times New Roman"/>
          <w:b/>
          <w:bCs/>
          <w:sz w:val="28"/>
          <w:szCs w:val="26"/>
          <w:lang w:eastAsia="ar-SA"/>
        </w:rPr>
        <w:t xml:space="preserve">, от </w:t>
      </w:r>
      <w:r w:rsidR="007B680C" w:rsidRPr="007B680C">
        <w:rPr>
          <w:rFonts w:ascii="Times New Roman" w:eastAsia="Arial" w:hAnsi="Times New Roman" w:cs="Times New Roman"/>
          <w:b/>
          <w:bCs/>
          <w:sz w:val="28"/>
          <w:szCs w:val="26"/>
          <w:lang w:eastAsia="ar-SA"/>
        </w:rPr>
        <w:t>30.03.2012</w:t>
      </w:r>
      <w:r w:rsidR="007B680C">
        <w:rPr>
          <w:rFonts w:ascii="Times New Roman" w:eastAsia="Arial" w:hAnsi="Times New Roman" w:cs="Times New Roman"/>
          <w:b/>
          <w:bCs/>
          <w:sz w:val="28"/>
          <w:szCs w:val="26"/>
          <w:lang w:eastAsia="ar-SA"/>
        </w:rPr>
        <w:t xml:space="preserve"> №</w:t>
      </w:r>
      <w:r w:rsidR="007B680C" w:rsidRPr="007B680C">
        <w:rPr>
          <w:rFonts w:ascii="Times New Roman" w:eastAsia="Arial" w:hAnsi="Times New Roman" w:cs="Times New Roman"/>
          <w:b/>
          <w:bCs/>
          <w:sz w:val="28"/>
          <w:szCs w:val="26"/>
          <w:lang w:eastAsia="ar-SA"/>
        </w:rPr>
        <w:t>21</w:t>
      </w:r>
      <w:r w:rsidR="007B680C">
        <w:rPr>
          <w:rFonts w:ascii="Times New Roman" w:eastAsia="Arial" w:hAnsi="Times New Roman" w:cs="Times New Roman"/>
          <w:b/>
          <w:bCs/>
          <w:sz w:val="28"/>
          <w:szCs w:val="26"/>
          <w:lang w:eastAsia="ar-SA"/>
        </w:rPr>
        <w:t>, от 11.09.2015 №</w:t>
      </w:r>
      <w:r w:rsidR="007B680C" w:rsidRPr="007B680C">
        <w:rPr>
          <w:rFonts w:ascii="Times New Roman" w:eastAsia="Arial" w:hAnsi="Times New Roman" w:cs="Times New Roman"/>
          <w:b/>
          <w:bCs/>
          <w:sz w:val="28"/>
          <w:szCs w:val="26"/>
          <w:lang w:eastAsia="ar-SA"/>
        </w:rPr>
        <w:t>225</w:t>
      </w:r>
      <w:r w:rsidR="007B680C">
        <w:rPr>
          <w:rFonts w:ascii="Times New Roman" w:eastAsia="Arial" w:hAnsi="Times New Roman" w:cs="Times New Roman"/>
          <w:b/>
          <w:bCs/>
          <w:sz w:val="28"/>
          <w:szCs w:val="26"/>
          <w:lang w:eastAsia="ar-SA"/>
        </w:rPr>
        <w:t>, от 22.04.2016 №</w:t>
      </w:r>
      <w:r w:rsidR="007B680C" w:rsidRPr="007B680C">
        <w:rPr>
          <w:rFonts w:ascii="Times New Roman" w:eastAsia="Arial" w:hAnsi="Times New Roman" w:cs="Times New Roman"/>
          <w:b/>
          <w:bCs/>
          <w:sz w:val="28"/>
          <w:szCs w:val="26"/>
          <w:lang w:eastAsia="ar-SA"/>
        </w:rPr>
        <w:t>264</w:t>
      </w:r>
      <w:r w:rsidR="007B680C">
        <w:rPr>
          <w:rFonts w:ascii="Times New Roman" w:eastAsia="Arial" w:hAnsi="Times New Roman" w:cs="Times New Roman"/>
          <w:b/>
          <w:bCs/>
          <w:sz w:val="28"/>
          <w:szCs w:val="26"/>
          <w:lang w:eastAsia="ar-SA"/>
        </w:rPr>
        <w:t>, от 28.04.2017 №</w:t>
      </w:r>
      <w:r w:rsidR="007B680C" w:rsidRPr="007B680C">
        <w:rPr>
          <w:rFonts w:ascii="Times New Roman" w:eastAsia="Arial" w:hAnsi="Times New Roman" w:cs="Times New Roman"/>
          <w:b/>
          <w:bCs/>
          <w:sz w:val="28"/>
          <w:szCs w:val="26"/>
          <w:lang w:eastAsia="ar-SA"/>
        </w:rPr>
        <w:t>53</w:t>
      </w:r>
      <w:r w:rsidR="007B680C">
        <w:rPr>
          <w:rFonts w:ascii="Times New Roman" w:eastAsia="Arial" w:hAnsi="Times New Roman" w:cs="Times New Roman"/>
          <w:b/>
          <w:bCs/>
          <w:sz w:val="28"/>
          <w:szCs w:val="26"/>
          <w:lang w:eastAsia="ar-SA"/>
        </w:rPr>
        <w:t>, от 25.10.2018 №140, от 25.04.2019 №165, от 11.07.2020 №</w:t>
      </w:r>
      <w:r w:rsidR="007B680C" w:rsidRPr="007B680C">
        <w:rPr>
          <w:rFonts w:ascii="Times New Roman" w:eastAsia="Arial" w:hAnsi="Times New Roman" w:cs="Times New Roman"/>
          <w:b/>
          <w:bCs/>
          <w:sz w:val="28"/>
          <w:szCs w:val="26"/>
          <w:lang w:eastAsia="ar-SA"/>
        </w:rPr>
        <w:t>247</w:t>
      </w:r>
      <w:r w:rsidR="007B680C">
        <w:rPr>
          <w:rFonts w:ascii="Times New Roman" w:eastAsia="Arial" w:hAnsi="Times New Roman" w:cs="Times New Roman"/>
          <w:b/>
          <w:bCs/>
          <w:sz w:val="28"/>
          <w:szCs w:val="26"/>
          <w:lang w:eastAsia="ar-SA"/>
        </w:rPr>
        <w:t xml:space="preserve">, от </w:t>
      </w:r>
      <w:r w:rsidR="007B680C" w:rsidRPr="007B680C">
        <w:rPr>
          <w:rFonts w:ascii="Times New Roman" w:eastAsia="Arial" w:hAnsi="Times New Roman" w:cs="Times New Roman"/>
          <w:b/>
          <w:bCs/>
          <w:sz w:val="28"/>
          <w:szCs w:val="26"/>
          <w:lang w:eastAsia="ar-SA"/>
        </w:rPr>
        <w:t>30.09.2021 №13</w:t>
      </w:r>
      <w:r w:rsidR="007B680C">
        <w:rPr>
          <w:rFonts w:ascii="Times New Roman" w:eastAsia="Arial" w:hAnsi="Times New Roman" w:cs="Times New Roman"/>
          <w:b/>
          <w:bCs/>
          <w:sz w:val="28"/>
          <w:szCs w:val="26"/>
          <w:lang w:eastAsia="ar-SA"/>
        </w:rPr>
        <w:t>).</w:t>
      </w:r>
    </w:p>
    <w:p w:rsidR="00CB6293" w:rsidRPr="00075374" w:rsidRDefault="00CB6293" w:rsidP="005948D1">
      <w:pPr>
        <w:suppressAutoHyphens/>
        <w:autoSpaceDE w:val="0"/>
        <w:spacing w:after="0" w:line="240" w:lineRule="auto"/>
        <w:ind w:right="-142" w:firstLine="567"/>
        <w:jc w:val="both"/>
        <w:rPr>
          <w:rFonts w:ascii="Times New Roman" w:eastAsia="Arial" w:hAnsi="Times New Roman" w:cs="Times New Roman"/>
          <w:b/>
          <w:bCs/>
          <w:sz w:val="28"/>
          <w:szCs w:val="26"/>
          <w:lang w:eastAsia="ar-SA"/>
        </w:rPr>
      </w:pPr>
    </w:p>
    <w:p w:rsidR="0082362B" w:rsidRPr="00075374" w:rsidRDefault="00054BCD"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С</w:t>
      </w:r>
      <w:r w:rsidR="0082362B" w:rsidRPr="00075374">
        <w:rPr>
          <w:rFonts w:ascii="Times New Roman" w:eastAsia="Times New Roman" w:hAnsi="Times New Roman" w:cs="Times New Roman"/>
          <w:b/>
          <w:bCs/>
          <w:sz w:val="28"/>
          <w:szCs w:val="26"/>
          <w:lang w:eastAsia="ar-SA"/>
        </w:rPr>
        <w:t>остоит из трех разделов:</w:t>
      </w:r>
    </w:p>
    <w:p w:rsidR="0082362B" w:rsidRPr="00075374" w:rsidRDefault="00075C0E"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w:t>
      </w:r>
      <w:r w:rsidR="0082362B" w:rsidRPr="00075374">
        <w:rPr>
          <w:rFonts w:ascii="Times New Roman" w:eastAsia="Times New Roman" w:hAnsi="Times New Roman" w:cs="Times New Roman"/>
          <w:b/>
          <w:bCs/>
          <w:sz w:val="28"/>
          <w:szCs w:val="26"/>
          <w:lang w:eastAsia="ar-SA"/>
        </w:rPr>
        <w:t xml:space="preserve"> в первом разделе публикуются решения </w:t>
      </w:r>
      <w:r w:rsidR="00FE6E14">
        <w:rPr>
          <w:rFonts w:ascii="Times New Roman" w:eastAsia="Times New Roman" w:hAnsi="Times New Roman" w:cs="Times New Roman"/>
          <w:b/>
          <w:bCs/>
          <w:sz w:val="28"/>
          <w:szCs w:val="26"/>
          <w:lang w:eastAsia="ar-SA"/>
        </w:rPr>
        <w:t xml:space="preserve">Вавожского районного </w:t>
      </w:r>
      <w:r w:rsidR="0082362B" w:rsidRPr="00075374">
        <w:rPr>
          <w:rFonts w:ascii="Times New Roman" w:eastAsia="Times New Roman" w:hAnsi="Times New Roman" w:cs="Times New Roman"/>
          <w:b/>
          <w:bCs/>
          <w:sz w:val="28"/>
          <w:szCs w:val="26"/>
          <w:lang w:eastAsia="ar-SA"/>
        </w:rPr>
        <w:t>Совета депутатов;</w:t>
      </w:r>
    </w:p>
    <w:p w:rsidR="0082362B" w:rsidRPr="00075374" w:rsidRDefault="00075C0E"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w:t>
      </w:r>
      <w:r w:rsidR="0082362B" w:rsidRPr="00075374">
        <w:rPr>
          <w:rFonts w:ascii="Times New Roman" w:eastAsia="Times New Roman" w:hAnsi="Times New Roman" w:cs="Times New Roman"/>
          <w:b/>
          <w:bCs/>
          <w:sz w:val="28"/>
          <w:szCs w:val="26"/>
          <w:lang w:eastAsia="ar-SA"/>
        </w:rPr>
        <w:t xml:space="preserve"> во втором разделе публикуются постановления и распоряжения Администрации Вавожск</w:t>
      </w:r>
      <w:r w:rsidR="00FE6E14">
        <w:rPr>
          <w:rFonts w:ascii="Times New Roman" w:eastAsia="Times New Roman" w:hAnsi="Times New Roman" w:cs="Times New Roman"/>
          <w:b/>
          <w:bCs/>
          <w:sz w:val="28"/>
          <w:szCs w:val="26"/>
          <w:lang w:eastAsia="ar-SA"/>
        </w:rPr>
        <w:t>ого</w:t>
      </w:r>
      <w:r w:rsidR="0082362B" w:rsidRPr="00075374">
        <w:rPr>
          <w:rFonts w:ascii="Times New Roman" w:eastAsia="Times New Roman" w:hAnsi="Times New Roman" w:cs="Times New Roman"/>
          <w:b/>
          <w:bCs/>
          <w:sz w:val="28"/>
          <w:szCs w:val="26"/>
          <w:lang w:eastAsia="ar-SA"/>
        </w:rPr>
        <w:t xml:space="preserve"> район</w:t>
      </w:r>
      <w:r w:rsidR="00FE6E14">
        <w:rPr>
          <w:rFonts w:ascii="Times New Roman" w:eastAsia="Times New Roman" w:hAnsi="Times New Roman" w:cs="Times New Roman"/>
          <w:b/>
          <w:bCs/>
          <w:sz w:val="28"/>
          <w:szCs w:val="26"/>
          <w:lang w:eastAsia="ar-SA"/>
        </w:rPr>
        <w:t>а</w:t>
      </w:r>
      <w:r w:rsidR="0082362B" w:rsidRPr="00075374">
        <w:rPr>
          <w:rFonts w:ascii="Times New Roman" w:eastAsia="Times New Roman" w:hAnsi="Times New Roman" w:cs="Times New Roman"/>
          <w:b/>
          <w:bCs/>
          <w:sz w:val="28"/>
          <w:szCs w:val="26"/>
          <w:lang w:eastAsia="ar-SA"/>
        </w:rPr>
        <w:t xml:space="preserve"> и иные акты органов местного самоуправления;</w:t>
      </w:r>
    </w:p>
    <w:p w:rsidR="0082362B" w:rsidRDefault="00075C0E"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w:t>
      </w:r>
      <w:r w:rsidR="0082362B" w:rsidRPr="00075374">
        <w:rPr>
          <w:rFonts w:ascii="Times New Roman" w:eastAsia="Times New Roman" w:hAnsi="Times New Roman" w:cs="Times New Roman"/>
          <w:b/>
          <w:bCs/>
          <w:sz w:val="28"/>
          <w:szCs w:val="26"/>
          <w:lang w:eastAsia="ar-SA"/>
        </w:rPr>
        <w:t xml:space="preserve">  в третьем разделе публикуются официальные сообщения и материалы.</w:t>
      </w:r>
    </w:p>
    <w:p w:rsidR="00B147AE" w:rsidRDefault="00B147AE" w:rsidP="006C3B78">
      <w:pPr>
        <w:widowControl w:val="0"/>
        <w:suppressAutoHyphens/>
        <w:autoSpaceDE w:val="0"/>
        <w:spacing w:after="0" w:line="240" w:lineRule="auto"/>
        <w:ind w:right="425"/>
        <w:jc w:val="both"/>
        <w:rPr>
          <w:rFonts w:ascii="Times New Roman" w:eastAsia="Times New Roman" w:hAnsi="Times New Roman" w:cs="Times New Roman"/>
          <w:b/>
          <w:bCs/>
          <w:sz w:val="28"/>
          <w:szCs w:val="26"/>
          <w:lang w:eastAsia="ar-SA"/>
        </w:rPr>
      </w:pPr>
    </w:p>
    <w:p w:rsidR="00365D7D" w:rsidRPr="00075374" w:rsidRDefault="006C3B78" w:rsidP="00B147AE">
      <w:pPr>
        <w:widowControl w:val="0"/>
        <w:suppressAutoHyphens/>
        <w:autoSpaceDE w:val="0"/>
        <w:spacing w:after="0" w:line="240" w:lineRule="auto"/>
        <w:ind w:left="426" w:right="425" w:firstLine="425"/>
        <w:jc w:val="center"/>
        <w:rPr>
          <w:rFonts w:ascii="Times New Roman" w:eastAsia="Times New Roman" w:hAnsi="Times New Roman" w:cs="Times New Roman"/>
          <w:b/>
          <w:bCs/>
          <w:sz w:val="28"/>
          <w:szCs w:val="26"/>
          <w:lang w:eastAsia="ar-SA"/>
        </w:rPr>
      </w:pPr>
      <w:r w:rsidRPr="00075374">
        <w:rPr>
          <w:rFonts w:ascii="Times New Roman" w:eastAsia="Times New Roman" w:hAnsi="Times New Roman" w:cs="Times New Roman"/>
          <w:noProof/>
          <w:sz w:val="28"/>
          <w:szCs w:val="24"/>
          <w:lang w:eastAsia="ru-RU"/>
        </w:rPr>
        <w:drawing>
          <wp:anchor distT="0" distB="0" distL="114300" distR="114300" simplePos="0" relativeHeight="251728896" behindDoc="1" locked="0" layoutInCell="1" allowOverlap="1" wp14:anchorId="4C9BB2FD" wp14:editId="0C2E7DCA">
            <wp:simplePos x="0" y="0"/>
            <wp:positionH relativeFrom="column">
              <wp:posOffset>1537335</wp:posOffset>
            </wp:positionH>
            <wp:positionV relativeFrom="paragraph">
              <wp:posOffset>72390</wp:posOffset>
            </wp:positionV>
            <wp:extent cx="3715385" cy="2607310"/>
            <wp:effectExtent l="0" t="0" r="0" b="2540"/>
            <wp:wrapSquare wrapText="bothSides"/>
            <wp:docPr id="2" name="Рисунок 2" descr="Описание: https://ros-spravka.ru/upload/iblock/fd9/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ros-spravka.ru/upload/iblock/fd9/info.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631"/>
                    <a:stretch/>
                  </pic:blipFill>
                  <pic:spPr bwMode="auto">
                    <a:xfrm>
                      <a:off x="0" y="0"/>
                      <a:ext cx="3715385" cy="2607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913" w:rsidRDefault="00D91913"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D91913" w:rsidRDefault="00D91913"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D91913" w:rsidRDefault="00D91913"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D91913" w:rsidRDefault="00D91913" w:rsidP="006C3B78">
      <w:pPr>
        <w:tabs>
          <w:tab w:val="left" w:pos="8025"/>
        </w:tabs>
        <w:suppressAutoHyphens/>
        <w:spacing w:after="0" w:line="240" w:lineRule="auto"/>
        <w:ind w:right="425"/>
        <w:rPr>
          <w:rFonts w:ascii="Times New Roman" w:eastAsia="Times New Roman" w:hAnsi="Times New Roman" w:cs="Times New Roman"/>
          <w:b/>
          <w:bCs/>
          <w:sz w:val="36"/>
          <w:szCs w:val="26"/>
          <w:lang w:eastAsia="ar-SA"/>
        </w:rPr>
      </w:pPr>
    </w:p>
    <w:p w:rsidR="009D7004" w:rsidRDefault="009D7004"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9D7004" w:rsidRDefault="009D7004"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9D7004" w:rsidRDefault="009D7004">
      <w:pPr>
        <w:rPr>
          <w:rFonts w:ascii="Times New Roman" w:eastAsia="Times New Roman" w:hAnsi="Times New Roman" w:cs="Times New Roman"/>
          <w:b/>
          <w:bCs/>
          <w:sz w:val="36"/>
          <w:szCs w:val="26"/>
          <w:lang w:eastAsia="ar-SA"/>
        </w:rPr>
      </w:pPr>
      <w:r>
        <w:rPr>
          <w:rFonts w:ascii="Times New Roman" w:eastAsia="Times New Roman" w:hAnsi="Times New Roman" w:cs="Times New Roman"/>
          <w:b/>
          <w:bCs/>
          <w:sz w:val="36"/>
          <w:szCs w:val="26"/>
          <w:lang w:eastAsia="ar-SA"/>
        </w:rPr>
        <w:br w:type="page"/>
      </w:r>
    </w:p>
    <w:p w:rsidR="0082362B" w:rsidRDefault="0082362B"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r w:rsidRPr="00553DCF">
        <w:rPr>
          <w:rFonts w:ascii="Times New Roman" w:eastAsia="Times New Roman" w:hAnsi="Times New Roman" w:cs="Times New Roman"/>
          <w:noProof/>
          <w:sz w:val="36"/>
          <w:szCs w:val="26"/>
          <w:lang w:eastAsia="ru-RU"/>
        </w:rPr>
        <w:lastRenderedPageBreak/>
        <mc:AlternateContent>
          <mc:Choice Requires="wps">
            <w:drawing>
              <wp:anchor distT="0" distB="0" distL="114300" distR="114300" simplePos="0" relativeHeight="251709440" behindDoc="0" locked="0" layoutInCell="1" allowOverlap="1" wp14:anchorId="33A4687C" wp14:editId="45492A00">
                <wp:simplePos x="0" y="0"/>
                <wp:positionH relativeFrom="column">
                  <wp:posOffset>5555615</wp:posOffset>
                </wp:positionH>
                <wp:positionV relativeFrom="paragraph">
                  <wp:posOffset>-74930</wp:posOffset>
                </wp:positionV>
                <wp:extent cx="161925" cy="53975"/>
                <wp:effectExtent l="0" t="1905" r="4445" b="127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5397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32F827" id="Прямоугольник 21" o:spid="_x0000_s1026" style="position:absolute;margin-left:437.45pt;margin-top:-5.9pt;width:12.75pt;height:4.2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" stroked="f">
                <v:stroke joinstyle="round"/>
              </v:rect>
            </w:pict>
          </mc:Fallback>
        </mc:AlternateContent>
      </w:r>
      <w:r w:rsidRPr="00553DCF">
        <w:rPr>
          <w:rFonts w:ascii="Times New Roman" w:eastAsia="Times New Roman" w:hAnsi="Times New Roman" w:cs="Times New Roman"/>
          <w:b/>
          <w:bCs/>
          <w:sz w:val="36"/>
          <w:szCs w:val="26"/>
          <w:lang w:eastAsia="ar-SA"/>
        </w:rPr>
        <w:t>СОДЕРЖАНИЕ</w:t>
      </w:r>
    </w:p>
    <w:p w:rsidR="00B93A83" w:rsidRDefault="00995219" w:rsidP="00A463E5">
      <w:pPr>
        <w:suppressAutoHyphens/>
        <w:autoSpaceDE w:val="0"/>
        <w:spacing w:after="0" w:line="240" w:lineRule="auto"/>
        <w:ind w:left="426" w:right="425" w:firstLine="425"/>
        <w:jc w:val="center"/>
        <w:rPr>
          <w:rFonts w:ascii="Times New Roman" w:eastAsia="Times New Roman" w:hAnsi="Times New Roman" w:cs="Times New Roman"/>
          <w:b/>
          <w:sz w:val="32"/>
          <w:szCs w:val="32"/>
          <w:lang w:eastAsia="zh-CN"/>
        </w:rPr>
      </w:pPr>
      <w:r w:rsidRPr="000E1F3B">
        <w:rPr>
          <w:rFonts w:ascii="Times New Roman" w:eastAsia="Times New Roman" w:hAnsi="Times New Roman" w:cs="Times New Roman"/>
          <w:b/>
          <w:sz w:val="32"/>
          <w:szCs w:val="32"/>
          <w:lang w:eastAsia="zh-CN"/>
        </w:rPr>
        <w:t xml:space="preserve">РАЗДЕЛ </w:t>
      </w:r>
      <w:r w:rsidR="00CA4824">
        <w:rPr>
          <w:rFonts w:ascii="Times New Roman" w:eastAsia="Times New Roman" w:hAnsi="Times New Roman" w:cs="Times New Roman"/>
          <w:b/>
          <w:sz w:val="32"/>
          <w:szCs w:val="32"/>
          <w:lang w:eastAsia="zh-CN"/>
        </w:rPr>
        <w:t xml:space="preserve">ВТОРОЙ </w:t>
      </w:r>
    </w:p>
    <w:p w:rsidR="00067E37" w:rsidRDefault="00067E37" w:rsidP="00A463E5">
      <w:pPr>
        <w:suppressAutoHyphens/>
        <w:autoSpaceDE w:val="0"/>
        <w:spacing w:after="0" w:line="240" w:lineRule="auto"/>
        <w:ind w:left="426" w:right="425" w:firstLine="425"/>
        <w:jc w:val="center"/>
        <w:rPr>
          <w:rFonts w:ascii="Times New Roman" w:eastAsia="Times New Roman" w:hAnsi="Times New Roman" w:cs="Times New Roman"/>
          <w:b/>
          <w:sz w:val="32"/>
          <w:szCs w:val="32"/>
          <w:lang w:eastAsia="zh-CN"/>
        </w:rPr>
      </w:pPr>
    </w:p>
    <w:p w:rsidR="00C95270" w:rsidRDefault="00067E37" w:rsidP="00C95270">
      <w:pPr>
        <w:pStyle w:val="ac"/>
        <w:numPr>
          <w:ilvl w:val="0"/>
          <w:numId w:val="47"/>
        </w:numPr>
        <w:spacing w:line="276" w:lineRule="auto"/>
        <w:rPr>
          <w:b/>
          <w:sz w:val="28"/>
          <w:szCs w:val="28"/>
        </w:rPr>
      </w:pPr>
      <w:r w:rsidRPr="00C6314E">
        <w:rPr>
          <w:sz w:val="28"/>
          <w:szCs w:val="28"/>
        </w:rPr>
        <w:t xml:space="preserve">Постановление Администрации  муниципального образования «Муниципальный округ Вавожский район Удмуртской Республики» от </w:t>
      </w:r>
      <w:r w:rsidR="00807A56">
        <w:rPr>
          <w:sz w:val="28"/>
          <w:szCs w:val="28"/>
        </w:rPr>
        <w:t xml:space="preserve">20.05.2026г. № 304 </w:t>
      </w:r>
      <w:r w:rsidR="00C95270" w:rsidRPr="00C95270">
        <w:rPr>
          <w:sz w:val="28"/>
          <w:szCs w:val="28"/>
        </w:rPr>
        <w:t>«О нормативе стоимости одного квадратного метра жилья общей площади жилого помещения по муниципальному образованию «Муниципальный округ Вавожский район Удмуртской Республики»</w:t>
      </w:r>
    </w:p>
    <w:p w:rsidR="00B7710D" w:rsidRPr="00B7710D" w:rsidRDefault="00C95270" w:rsidP="00B7710D">
      <w:pPr>
        <w:pStyle w:val="a7"/>
        <w:numPr>
          <w:ilvl w:val="0"/>
          <w:numId w:val="47"/>
        </w:numPr>
        <w:shd w:val="clear" w:color="auto" w:fill="FFFFFF"/>
        <w:spacing w:line="240" w:lineRule="atLeast"/>
        <w:rPr>
          <w:b/>
          <w:sz w:val="28"/>
          <w:szCs w:val="28"/>
        </w:rPr>
      </w:pPr>
      <w:r w:rsidRPr="00B7710D">
        <w:rPr>
          <w:rFonts w:ascii="Times New Roman" w:hAnsi="Times New Roman" w:cs="Times New Roman"/>
          <w:sz w:val="28"/>
          <w:szCs w:val="28"/>
        </w:rPr>
        <w:t xml:space="preserve">Постановление Администрации  муниципального образования «Муниципальный округ Вавожский район Удмуртской Республики» от 18.06.2026 г. № 362 </w:t>
      </w:r>
      <w:r w:rsidR="00B7710D" w:rsidRPr="00B7710D">
        <w:rPr>
          <w:rFonts w:ascii="Times New Roman" w:hAnsi="Times New Roman" w:cs="Times New Roman"/>
          <w:sz w:val="28"/>
          <w:szCs w:val="28"/>
        </w:rPr>
        <w:t xml:space="preserve">«Об утверждении Порядка предоставления </w:t>
      </w:r>
      <w:r w:rsidR="00B7710D" w:rsidRPr="00B7710D">
        <w:rPr>
          <w:rStyle w:val="aff7"/>
          <w:rFonts w:ascii="Times New Roman" w:hAnsi="Times New Roman" w:cs="Times New Roman"/>
          <w:i w:val="0"/>
          <w:sz w:val="28"/>
          <w:szCs w:val="28"/>
        </w:rPr>
        <w:t>участникам специальной военной операции и членам их семей, а также членам семей погибших (умерших) участников специальной военной операции права бесплатного посещения муниципального автономного учреждения Вавожского района «Физкультурно-оздоровительный комплекс «Здоровье»</w:t>
      </w:r>
    </w:p>
    <w:p w:rsidR="00315831" w:rsidRPr="00C95270" w:rsidRDefault="00315831" w:rsidP="00B7710D">
      <w:pPr>
        <w:pStyle w:val="a7"/>
        <w:suppressAutoHyphens/>
        <w:ind w:right="260"/>
        <w:jc w:val="both"/>
        <w:rPr>
          <w:rFonts w:ascii="Times New Roman" w:hAnsi="Times New Roman" w:cs="Times New Roman"/>
          <w:sz w:val="28"/>
          <w:szCs w:val="28"/>
        </w:rPr>
      </w:pPr>
    </w:p>
    <w:p w:rsidR="006C3B78" w:rsidRPr="00D15D1D" w:rsidRDefault="006C3B78" w:rsidP="00315831">
      <w:pPr>
        <w:pStyle w:val="21"/>
        <w:spacing w:line="240" w:lineRule="auto"/>
        <w:ind w:left="927" w:right="-142"/>
        <w:jc w:val="both"/>
        <w:rPr>
          <w:iCs/>
          <w:sz w:val="28"/>
          <w:szCs w:val="28"/>
        </w:rPr>
      </w:pPr>
    </w:p>
    <w:p w:rsidR="0016639F" w:rsidRPr="006C3B78" w:rsidRDefault="0016639F" w:rsidP="006C3B78">
      <w:pPr>
        <w:pStyle w:val="a7"/>
        <w:suppressAutoHyphens/>
        <w:spacing w:after="0" w:line="240" w:lineRule="auto"/>
        <w:jc w:val="both"/>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6C3B78" w:rsidRDefault="006C3B78" w:rsidP="00A11133">
      <w:pPr>
        <w:rPr>
          <w:rFonts w:ascii="Times New Roman" w:hAnsi="Times New Roman" w:cs="Times New Roman"/>
          <w:b/>
          <w:sz w:val="28"/>
        </w:rPr>
      </w:pPr>
    </w:p>
    <w:p w:rsidR="006C3B78" w:rsidRDefault="006C3B78" w:rsidP="00A11133">
      <w:pPr>
        <w:rPr>
          <w:rFonts w:ascii="Times New Roman" w:hAnsi="Times New Roman" w:cs="Times New Roman"/>
          <w:b/>
          <w:sz w:val="28"/>
        </w:rPr>
      </w:pPr>
    </w:p>
    <w:p w:rsidR="006C3B78" w:rsidRDefault="006C3B78" w:rsidP="00A11133">
      <w:pPr>
        <w:rPr>
          <w:rFonts w:ascii="Times New Roman" w:hAnsi="Times New Roman" w:cs="Times New Roman"/>
          <w:b/>
          <w:sz w:val="28"/>
        </w:rPr>
      </w:pPr>
    </w:p>
    <w:p w:rsidR="006C3B78" w:rsidRDefault="006C3B78" w:rsidP="00A11133">
      <w:pPr>
        <w:rPr>
          <w:rFonts w:ascii="Times New Roman" w:hAnsi="Times New Roman" w:cs="Times New Roman"/>
          <w:b/>
          <w:sz w:val="28"/>
        </w:rPr>
      </w:pPr>
    </w:p>
    <w:p w:rsidR="006C3B78" w:rsidRDefault="006C3B78" w:rsidP="00A11133">
      <w:pPr>
        <w:rPr>
          <w:rFonts w:ascii="Times New Roman" w:hAnsi="Times New Roman" w:cs="Times New Roman"/>
          <w:b/>
          <w:sz w:val="28"/>
        </w:rPr>
      </w:pPr>
    </w:p>
    <w:p w:rsidR="006C3B78" w:rsidRDefault="006C3B78" w:rsidP="00A11133">
      <w:pPr>
        <w:rPr>
          <w:rFonts w:ascii="Times New Roman" w:hAnsi="Times New Roman" w:cs="Times New Roman"/>
          <w:b/>
          <w:sz w:val="28"/>
        </w:rPr>
      </w:pPr>
    </w:p>
    <w:p w:rsidR="00B7710D" w:rsidRDefault="00B7710D" w:rsidP="00A11133">
      <w:pPr>
        <w:rPr>
          <w:rFonts w:ascii="Times New Roman" w:hAnsi="Times New Roman" w:cs="Times New Roman"/>
          <w:b/>
          <w:sz w:val="28"/>
        </w:rPr>
      </w:pPr>
    </w:p>
    <w:p w:rsidR="00B7710D" w:rsidRDefault="00B7710D" w:rsidP="00A11133">
      <w:pPr>
        <w:rPr>
          <w:rFonts w:ascii="Times New Roman" w:hAnsi="Times New Roman" w:cs="Times New Roman"/>
          <w:b/>
          <w:sz w:val="28"/>
        </w:rPr>
      </w:pPr>
    </w:p>
    <w:p w:rsidR="00D15D1D" w:rsidRDefault="00D15D1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Pr="00B7710D" w:rsidRDefault="0051622C" w:rsidP="00B7710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4"/>
          <w:szCs w:val="24"/>
          <w:lang w:eastAsia="ru-RU"/>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209.1pt;margin-top:7.9pt;width:51.7pt;height:44.55pt;z-index:251730944;mso-wrap-distance-left:9.05pt;mso-wrap-distance-right:9.05pt" filled="t">
            <v:fill color2="black"/>
            <v:imagedata r:id="rId10" o:title=""/>
            <w10:wrap type="topAndBottom"/>
          </v:shape>
          <o:OLEObject Type="Embed" ProgID="PBrush" ShapeID="_x0000_s1055" DrawAspect="Content" ObjectID="_1843623651" r:id="rId11"/>
        </w:object>
      </w:r>
      <w:r w:rsidR="00B7710D" w:rsidRPr="00B7710D">
        <w:rPr>
          <w:rFonts w:ascii="Times New Roman" w:eastAsia="Times New Roman" w:hAnsi="Times New Roman" w:cs="Times New Roman"/>
          <w:bCs/>
          <w:sz w:val="24"/>
          <w:szCs w:val="24"/>
          <w:lang w:eastAsia="ru-RU"/>
        </w:rPr>
        <w:t xml:space="preserve"> </w:t>
      </w:r>
    </w:p>
    <w:p w:rsidR="00B7710D" w:rsidRPr="00B7710D" w:rsidRDefault="00B7710D" w:rsidP="00B7710D">
      <w:pPr>
        <w:spacing w:after="0" w:line="240" w:lineRule="auto"/>
        <w:rPr>
          <w:rFonts w:ascii="Times New Roman" w:eastAsia="Times New Roman" w:hAnsi="Times New Roman" w:cs="Times New Roman"/>
          <w:b/>
          <w:sz w:val="28"/>
          <w:szCs w:val="28"/>
          <w:lang w:eastAsia="ru-RU"/>
        </w:rPr>
      </w:pPr>
      <w:r w:rsidRPr="00B7710D">
        <w:rPr>
          <w:rFonts w:ascii="Times New Roman" w:eastAsia="Times New Roman" w:hAnsi="Times New Roman" w:cs="Times New Roman"/>
          <w:b/>
          <w:sz w:val="28"/>
          <w:szCs w:val="28"/>
          <w:lang w:eastAsia="ru-RU"/>
        </w:rPr>
        <w:t xml:space="preserve">         АДМИНИСТРАЦИЯ </w:t>
      </w:r>
      <w:r w:rsidRPr="00B7710D">
        <w:rPr>
          <w:rFonts w:ascii="Times New Roman" w:eastAsia="Times New Roman" w:hAnsi="Times New Roman" w:cs="Times New Roman"/>
          <w:b/>
          <w:sz w:val="28"/>
          <w:szCs w:val="28"/>
          <w:lang w:eastAsia="ru-RU"/>
        </w:rPr>
        <w:tab/>
      </w:r>
      <w:r w:rsidRPr="00B7710D">
        <w:rPr>
          <w:rFonts w:ascii="Times New Roman" w:eastAsia="Times New Roman" w:hAnsi="Times New Roman" w:cs="Times New Roman"/>
          <w:b/>
          <w:sz w:val="28"/>
          <w:szCs w:val="28"/>
          <w:lang w:eastAsia="ru-RU"/>
        </w:rPr>
        <w:tab/>
      </w:r>
      <w:r w:rsidRPr="00B7710D">
        <w:rPr>
          <w:rFonts w:ascii="Times New Roman" w:eastAsia="Times New Roman" w:hAnsi="Times New Roman" w:cs="Times New Roman"/>
          <w:b/>
          <w:sz w:val="28"/>
          <w:szCs w:val="28"/>
          <w:lang w:eastAsia="ru-RU"/>
        </w:rPr>
        <w:tab/>
      </w:r>
      <w:r w:rsidRPr="00B7710D">
        <w:rPr>
          <w:rFonts w:ascii="Times New Roman" w:eastAsia="Times New Roman" w:hAnsi="Times New Roman" w:cs="Times New Roman"/>
          <w:b/>
          <w:sz w:val="28"/>
          <w:szCs w:val="28"/>
          <w:lang w:eastAsia="ru-RU"/>
        </w:rPr>
        <w:tab/>
        <w:t xml:space="preserve">        «Удмурт Элькунысь</w:t>
      </w:r>
    </w:p>
    <w:p w:rsidR="00B7710D" w:rsidRPr="00B7710D" w:rsidRDefault="00B7710D" w:rsidP="00B7710D">
      <w:pPr>
        <w:spacing w:after="0" w:line="240" w:lineRule="auto"/>
        <w:rPr>
          <w:rFonts w:ascii="Times New Roman" w:eastAsia="Times New Roman" w:hAnsi="Times New Roman" w:cs="Times New Roman"/>
          <w:sz w:val="28"/>
          <w:szCs w:val="28"/>
          <w:lang w:eastAsia="ru-RU"/>
        </w:rPr>
      </w:pPr>
      <w:r w:rsidRPr="00B7710D">
        <w:rPr>
          <w:rFonts w:ascii="Times New Roman" w:eastAsia="Times New Roman" w:hAnsi="Times New Roman" w:cs="Times New Roman"/>
          <w:b/>
          <w:sz w:val="28"/>
          <w:szCs w:val="28"/>
          <w:lang w:eastAsia="ru-RU"/>
        </w:rPr>
        <w:t xml:space="preserve">муниципального образования </w:t>
      </w:r>
      <w:r w:rsidRPr="00B7710D">
        <w:rPr>
          <w:rFonts w:ascii="Times New Roman" w:eastAsia="Times New Roman" w:hAnsi="Times New Roman" w:cs="Times New Roman"/>
          <w:b/>
          <w:sz w:val="28"/>
          <w:szCs w:val="28"/>
          <w:lang w:eastAsia="ru-RU"/>
        </w:rPr>
        <w:tab/>
        <w:t xml:space="preserve">                  Вавож  ёрос муниципал округ»</w:t>
      </w:r>
      <w:r w:rsidRPr="00B7710D">
        <w:rPr>
          <w:rFonts w:ascii="Times New Roman" w:eastAsia="Times New Roman" w:hAnsi="Times New Roman" w:cs="Times New Roman"/>
          <w:sz w:val="28"/>
          <w:szCs w:val="28"/>
          <w:lang w:eastAsia="ru-RU"/>
        </w:rPr>
        <w:t xml:space="preserve">  </w:t>
      </w:r>
    </w:p>
    <w:p w:rsidR="00B7710D" w:rsidRPr="00B7710D" w:rsidRDefault="00B7710D" w:rsidP="00B7710D">
      <w:pPr>
        <w:spacing w:after="0" w:line="240" w:lineRule="auto"/>
        <w:rPr>
          <w:rFonts w:ascii="Times New Roman" w:eastAsia="Times New Roman" w:hAnsi="Times New Roman" w:cs="Times New Roman"/>
          <w:b/>
          <w:sz w:val="28"/>
          <w:szCs w:val="28"/>
          <w:lang w:eastAsia="ru-RU"/>
        </w:rPr>
      </w:pPr>
      <w:r w:rsidRPr="00B7710D">
        <w:rPr>
          <w:rFonts w:ascii="Times New Roman" w:eastAsia="Times New Roman" w:hAnsi="Times New Roman" w:cs="Times New Roman"/>
          <w:b/>
          <w:sz w:val="28"/>
          <w:szCs w:val="28"/>
          <w:lang w:eastAsia="ru-RU"/>
        </w:rPr>
        <w:t xml:space="preserve">     «Муниципальный округ </w:t>
      </w:r>
      <w:r w:rsidRPr="00B7710D">
        <w:rPr>
          <w:rFonts w:ascii="Times New Roman" w:eastAsia="Times New Roman" w:hAnsi="Times New Roman" w:cs="Times New Roman"/>
          <w:b/>
          <w:sz w:val="28"/>
          <w:szCs w:val="28"/>
          <w:lang w:eastAsia="ru-RU"/>
        </w:rPr>
        <w:tab/>
        <w:t xml:space="preserve">                        муниципал кылдытэтлэн</w:t>
      </w:r>
    </w:p>
    <w:p w:rsidR="00B7710D" w:rsidRPr="00B7710D" w:rsidRDefault="00B7710D" w:rsidP="00B7710D">
      <w:pPr>
        <w:spacing w:after="0" w:line="240" w:lineRule="auto"/>
        <w:rPr>
          <w:rFonts w:ascii="Times New Roman" w:eastAsia="Times New Roman" w:hAnsi="Times New Roman" w:cs="Times New Roman"/>
          <w:b/>
          <w:sz w:val="28"/>
          <w:szCs w:val="28"/>
          <w:lang w:eastAsia="ru-RU"/>
        </w:rPr>
      </w:pPr>
      <w:r w:rsidRPr="00B7710D">
        <w:rPr>
          <w:rFonts w:ascii="Times New Roman" w:eastAsia="Times New Roman" w:hAnsi="Times New Roman" w:cs="Times New Roman"/>
          <w:b/>
          <w:sz w:val="28"/>
          <w:szCs w:val="28"/>
          <w:lang w:eastAsia="ru-RU"/>
        </w:rPr>
        <w:t xml:space="preserve">            Вавожский район </w:t>
      </w:r>
      <w:r w:rsidRPr="00B7710D">
        <w:rPr>
          <w:rFonts w:ascii="Times New Roman" w:eastAsia="Times New Roman" w:hAnsi="Times New Roman" w:cs="Times New Roman"/>
          <w:b/>
          <w:sz w:val="28"/>
          <w:szCs w:val="28"/>
          <w:lang w:eastAsia="ru-RU"/>
        </w:rPr>
        <w:tab/>
      </w:r>
      <w:r w:rsidRPr="00B7710D">
        <w:rPr>
          <w:rFonts w:ascii="Times New Roman" w:eastAsia="Times New Roman" w:hAnsi="Times New Roman" w:cs="Times New Roman"/>
          <w:b/>
          <w:sz w:val="28"/>
          <w:szCs w:val="28"/>
          <w:lang w:eastAsia="ru-RU"/>
        </w:rPr>
        <w:tab/>
      </w:r>
      <w:r w:rsidRPr="00B7710D">
        <w:rPr>
          <w:rFonts w:ascii="Times New Roman" w:eastAsia="Times New Roman" w:hAnsi="Times New Roman" w:cs="Times New Roman"/>
          <w:b/>
          <w:sz w:val="28"/>
          <w:szCs w:val="28"/>
          <w:lang w:eastAsia="ru-RU"/>
        </w:rPr>
        <w:tab/>
        <w:t xml:space="preserve">                 АДМИНИСТРАЦИЕЗ</w:t>
      </w:r>
    </w:p>
    <w:p w:rsidR="00B7710D" w:rsidRPr="00B7710D" w:rsidRDefault="00B7710D" w:rsidP="00B7710D">
      <w:pPr>
        <w:spacing w:after="0" w:line="240" w:lineRule="auto"/>
        <w:rPr>
          <w:rFonts w:ascii="Times New Roman" w:eastAsia="Times New Roman" w:hAnsi="Times New Roman" w:cs="Times New Roman"/>
          <w:b/>
          <w:sz w:val="28"/>
          <w:szCs w:val="28"/>
          <w:lang w:eastAsia="ru-RU"/>
        </w:rPr>
      </w:pPr>
      <w:r w:rsidRPr="00B7710D">
        <w:rPr>
          <w:rFonts w:ascii="Times New Roman" w:eastAsia="Times New Roman" w:hAnsi="Times New Roman" w:cs="Times New Roman"/>
          <w:b/>
          <w:sz w:val="28"/>
          <w:szCs w:val="28"/>
          <w:lang w:eastAsia="ru-RU"/>
        </w:rPr>
        <w:t xml:space="preserve">     Удмуртской Республики»</w:t>
      </w:r>
    </w:p>
    <w:p w:rsidR="00B7710D" w:rsidRPr="00B7710D" w:rsidRDefault="00B7710D" w:rsidP="00B7710D">
      <w:pPr>
        <w:spacing w:after="0" w:line="240" w:lineRule="auto"/>
        <w:rPr>
          <w:rFonts w:ascii="Times New Roman" w:eastAsia="Times New Roman" w:hAnsi="Times New Roman" w:cs="Times New Roman"/>
          <w:sz w:val="18"/>
          <w:szCs w:val="18"/>
          <w:lang w:eastAsia="ru-RU"/>
        </w:rPr>
      </w:pPr>
      <w:r w:rsidRPr="00B7710D">
        <w:rPr>
          <w:rFonts w:ascii="Times New Roman" w:eastAsia="Times New Roman" w:hAnsi="Times New Roman" w:cs="Times New Roman"/>
          <w:sz w:val="18"/>
          <w:szCs w:val="18"/>
          <w:lang w:eastAsia="ru-RU"/>
        </w:rPr>
        <w:t xml:space="preserve">        Интернациональная ул., д..45а, с.Вавож, </w:t>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t xml:space="preserve">              Интернациональной ур., 45а юрт, Вавож  черкогурт,</w:t>
      </w:r>
    </w:p>
    <w:p w:rsidR="00B7710D" w:rsidRPr="00B7710D" w:rsidRDefault="00B7710D" w:rsidP="00B7710D">
      <w:pPr>
        <w:spacing w:after="0" w:line="240" w:lineRule="auto"/>
        <w:rPr>
          <w:rFonts w:ascii="Times New Roman" w:eastAsia="Times New Roman" w:hAnsi="Times New Roman" w:cs="Times New Roman"/>
          <w:sz w:val="18"/>
          <w:szCs w:val="18"/>
          <w:lang w:eastAsia="ru-RU"/>
        </w:rPr>
      </w:pPr>
      <w:r w:rsidRPr="00B7710D">
        <w:rPr>
          <w:rFonts w:ascii="Times New Roman" w:eastAsia="Times New Roman" w:hAnsi="Times New Roman" w:cs="Times New Roman"/>
          <w:sz w:val="18"/>
          <w:szCs w:val="18"/>
          <w:lang w:eastAsia="ru-RU"/>
        </w:rPr>
        <w:t xml:space="preserve">             Удмуртская Республика, 427310                                                                    Вавож ёрос, Удмурт Элькун, 427310</w:t>
      </w:r>
    </w:p>
    <w:p w:rsidR="00B7710D" w:rsidRPr="00B7710D" w:rsidRDefault="00B7710D" w:rsidP="00B7710D">
      <w:pPr>
        <w:spacing w:after="0" w:line="240" w:lineRule="auto"/>
        <w:rPr>
          <w:rFonts w:ascii="Times New Roman" w:eastAsia="Times New Roman" w:hAnsi="Times New Roman" w:cs="Times New Roman"/>
          <w:sz w:val="18"/>
          <w:szCs w:val="18"/>
          <w:lang w:eastAsia="ru-RU"/>
        </w:rPr>
      </w:pPr>
      <w:r w:rsidRPr="00B7710D">
        <w:rPr>
          <w:rFonts w:ascii="Times New Roman" w:eastAsia="Times New Roman" w:hAnsi="Times New Roman" w:cs="Times New Roman"/>
          <w:sz w:val="18"/>
          <w:szCs w:val="18"/>
          <w:lang w:eastAsia="ru-RU"/>
        </w:rPr>
        <w:t xml:space="preserve">                      Тел./факс (34155) 21484</w:t>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t xml:space="preserve">  Тел. /факс (34155)21484</w:t>
      </w:r>
    </w:p>
    <w:p w:rsidR="00B7710D" w:rsidRPr="00B7710D" w:rsidRDefault="00B7710D" w:rsidP="00B7710D">
      <w:pPr>
        <w:spacing w:after="0" w:line="240" w:lineRule="auto"/>
        <w:rPr>
          <w:rFonts w:ascii="Times New Roman" w:eastAsia="Times New Roman" w:hAnsi="Times New Roman" w:cs="Times New Roman"/>
          <w:sz w:val="18"/>
          <w:szCs w:val="18"/>
          <w:lang w:eastAsia="ru-RU"/>
        </w:rPr>
      </w:pPr>
      <w:r w:rsidRPr="00B7710D">
        <w:rPr>
          <w:rFonts w:ascii="Times New Roman" w:eastAsia="Times New Roman" w:hAnsi="Times New Roman" w:cs="Times New Roman"/>
          <w:b/>
          <w:color w:val="000000"/>
          <w:sz w:val="18"/>
          <w:szCs w:val="18"/>
          <w:lang w:eastAsia="ru-RU"/>
        </w:rPr>
        <w:t xml:space="preserve">                   </w:t>
      </w:r>
      <w:r w:rsidRPr="00B7710D">
        <w:rPr>
          <w:rFonts w:ascii="Times New Roman" w:eastAsia="Times New Roman" w:hAnsi="Times New Roman" w:cs="Times New Roman"/>
          <w:sz w:val="18"/>
          <w:szCs w:val="18"/>
          <w:lang w:eastAsia="ru-RU"/>
        </w:rPr>
        <w:t>Е-</w:t>
      </w:r>
      <w:r w:rsidRPr="00B7710D">
        <w:rPr>
          <w:rFonts w:ascii="Times New Roman" w:eastAsia="Times New Roman" w:hAnsi="Times New Roman" w:cs="Times New Roman"/>
          <w:sz w:val="18"/>
          <w:szCs w:val="18"/>
          <w:lang w:val="en-US" w:eastAsia="ru-RU"/>
        </w:rPr>
        <w:t>mail</w:t>
      </w:r>
      <w:r w:rsidRPr="00B7710D">
        <w:rPr>
          <w:rFonts w:ascii="Times New Roman" w:eastAsia="Times New Roman" w:hAnsi="Times New Roman" w:cs="Times New Roman"/>
          <w:sz w:val="18"/>
          <w:szCs w:val="18"/>
          <w:lang w:eastAsia="ru-RU"/>
        </w:rPr>
        <w:t xml:space="preserve">: </w:t>
      </w:r>
      <w:hyperlink r:id="rId12" w:history="1">
        <w:r w:rsidRPr="00B7710D">
          <w:rPr>
            <w:rFonts w:ascii="Times New Roman" w:eastAsia="Times New Roman" w:hAnsi="Times New Roman" w:cs="Times New Roman"/>
            <w:color w:val="0000FF"/>
            <w:sz w:val="18"/>
            <w:szCs w:val="18"/>
            <w:u w:val="single"/>
            <w:lang w:val="en-US" w:eastAsia="ru-RU"/>
          </w:rPr>
          <w:t>mail</w:t>
        </w:r>
        <w:r w:rsidRPr="00B7710D">
          <w:rPr>
            <w:rFonts w:ascii="Times New Roman" w:eastAsia="Times New Roman" w:hAnsi="Times New Roman" w:cs="Times New Roman"/>
            <w:color w:val="0000FF"/>
            <w:sz w:val="18"/>
            <w:szCs w:val="18"/>
            <w:u w:val="single"/>
            <w:lang w:eastAsia="ru-RU"/>
          </w:rPr>
          <w:t>@</w:t>
        </w:r>
        <w:r w:rsidRPr="00B7710D">
          <w:rPr>
            <w:rFonts w:ascii="Times New Roman" w:eastAsia="Times New Roman" w:hAnsi="Times New Roman" w:cs="Times New Roman"/>
            <w:color w:val="0000FF"/>
            <w:sz w:val="18"/>
            <w:szCs w:val="18"/>
            <w:u w:val="single"/>
            <w:lang w:val="en-US" w:eastAsia="ru-RU"/>
          </w:rPr>
          <w:t>vav</w:t>
        </w:r>
        <w:r w:rsidRPr="00B7710D">
          <w:rPr>
            <w:rFonts w:ascii="Times New Roman" w:eastAsia="Times New Roman" w:hAnsi="Times New Roman" w:cs="Times New Roman"/>
            <w:color w:val="0000FF"/>
            <w:sz w:val="18"/>
            <w:szCs w:val="18"/>
            <w:u w:val="single"/>
            <w:lang w:eastAsia="ru-RU"/>
          </w:rPr>
          <w:t>.</w:t>
        </w:r>
        <w:r w:rsidRPr="00B7710D">
          <w:rPr>
            <w:rFonts w:ascii="Times New Roman" w:eastAsia="Times New Roman" w:hAnsi="Times New Roman" w:cs="Times New Roman"/>
            <w:color w:val="0000FF"/>
            <w:sz w:val="18"/>
            <w:szCs w:val="18"/>
            <w:u w:val="single"/>
            <w:lang w:val="en-US" w:eastAsia="ru-RU"/>
          </w:rPr>
          <w:t>udmr</w:t>
        </w:r>
        <w:r w:rsidRPr="00B7710D">
          <w:rPr>
            <w:rFonts w:ascii="Times New Roman" w:eastAsia="Times New Roman" w:hAnsi="Times New Roman" w:cs="Times New Roman"/>
            <w:color w:val="0000FF"/>
            <w:sz w:val="18"/>
            <w:szCs w:val="18"/>
            <w:u w:val="single"/>
            <w:lang w:eastAsia="ru-RU"/>
          </w:rPr>
          <w:t>.</w:t>
        </w:r>
        <w:r w:rsidRPr="00B7710D">
          <w:rPr>
            <w:rFonts w:ascii="Times New Roman" w:eastAsia="Times New Roman" w:hAnsi="Times New Roman" w:cs="Times New Roman"/>
            <w:color w:val="0000FF"/>
            <w:sz w:val="18"/>
            <w:szCs w:val="18"/>
            <w:u w:val="single"/>
            <w:lang w:val="en-US" w:eastAsia="ru-RU"/>
          </w:rPr>
          <w:t>ru</w:t>
        </w:r>
      </w:hyperlink>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r>
      <w:r w:rsidRPr="00B7710D">
        <w:rPr>
          <w:rFonts w:ascii="Times New Roman" w:eastAsia="Times New Roman" w:hAnsi="Times New Roman" w:cs="Times New Roman"/>
          <w:sz w:val="18"/>
          <w:szCs w:val="18"/>
          <w:lang w:eastAsia="ru-RU"/>
        </w:rPr>
        <w:tab/>
        <w:t xml:space="preserve">                  Е-</w:t>
      </w:r>
      <w:r w:rsidRPr="00B7710D">
        <w:rPr>
          <w:rFonts w:ascii="Times New Roman" w:eastAsia="Times New Roman" w:hAnsi="Times New Roman" w:cs="Times New Roman"/>
          <w:sz w:val="18"/>
          <w:szCs w:val="18"/>
          <w:lang w:val="en-US" w:eastAsia="ru-RU"/>
        </w:rPr>
        <w:t>mail</w:t>
      </w:r>
      <w:r w:rsidRPr="00B7710D">
        <w:rPr>
          <w:rFonts w:ascii="Times New Roman" w:eastAsia="Times New Roman" w:hAnsi="Times New Roman" w:cs="Times New Roman"/>
          <w:sz w:val="18"/>
          <w:szCs w:val="18"/>
          <w:lang w:eastAsia="ru-RU"/>
        </w:rPr>
        <w:t xml:space="preserve">: </w:t>
      </w:r>
      <w:hyperlink r:id="rId13" w:history="1">
        <w:r w:rsidRPr="00B7710D">
          <w:rPr>
            <w:rFonts w:ascii="Times New Roman" w:eastAsia="Times New Roman" w:hAnsi="Times New Roman" w:cs="Times New Roman"/>
            <w:color w:val="0000FF"/>
            <w:sz w:val="18"/>
            <w:szCs w:val="18"/>
            <w:u w:val="single"/>
            <w:lang w:val="en-US" w:eastAsia="ru-RU"/>
          </w:rPr>
          <w:t>mail</w:t>
        </w:r>
        <w:r w:rsidRPr="00B7710D">
          <w:rPr>
            <w:rFonts w:ascii="Times New Roman" w:eastAsia="Times New Roman" w:hAnsi="Times New Roman" w:cs="Times New Roman"/>
            <w:color w:val="0000FF"/>
            <w:sz w:val="18"/>
            <w:szCs w:val="18"/>
            <w:u w:val="single"/>
            <w:lang w:eastAsia="ru-RU"/>
          </w:rPr>
          <w:t>@</w:t>
        </w:r>
        <w:r w:rsidRPr="00B7710D">
          <w:rPr>
            <w:rFonts w:ascii="Times New Roman" w:eastAsia="Times New Roman" w:hAnsi="Times New Roman" w:cs="Times New Roman"/>
            <w:color w:val="0000FF"/>
            <w:sz w:val="18"/>
            <w:szCs w:val="18"/>
            <w:u w:val="single"/>
            <w:lang w:val="en-US" w:eastAsia="ru-RU"/>
          </w:rPr>
          <w:t>vav</w:t>
        </w:r>
        <w:r w:rsidRPr="00B7710D">
          <w:rPr>
            <w:rFonts w:ascii="Times New Roman" w:eastAsia="Times New Roman" w:hAnsi="Times New Roman" w:cs="Times New Roman"/>
            <w:color w:val="0000FF"/>
            <w:sz w:val="18"/>
            <w:szCs w:val="18"/>
            <w:u w:val="single"/>
            <w:lang w:eastAsia="ru-RU"/>
          </w:rPr>
          <w:t>.</w:t>
        </w:r>
        <w:r w:rsidRPr="00B7710D">
          <w:rPr>
            <w:rFonts w:ascii="Times New Roman" w:eastAsia="Times New Roman" w:hAnsi="Times New Roman" w:cs="Times New Roman"/>
            <w:color w:val="0000FF"/>
            <w:sz w:val="18"/>
            <w:szCs w:val="18"/>
            <w:u w:val="single"/>
            <w:lang w:val="en-US" w:eastAsia="ru-RU"/>
          </w:rPr>
          <w:t>udmr</w:t>
        </w:r>
        <w:r w:rsidRPr="00B7710D">
          <w:rPr>
            <w:rFonts w:ascii="Times New Roman" w:eastAsia="Times New Roman" w:hAnsi="Times New Roman" w:cs="Times New Roman"/>
            <w:color w:val="0000FF"/>
            <w:sz w:val="18"/>
            <w:szCs w:val="18"/>
            <w:u w:val="single"/>
            <w:lang w:eastAsia="ru-RU"/>
          </w:rPr>
          <w:t>.</w:t>
        </w:r>
        <w:r w:rsidRPr="00B7710D">
          <w:rPr>
            <w:rFonts w:ascii="Times New Roman" w:eastAsia="Times New Roman" w:hAnsi="Times New Roman" w:cs="Times New Roman"/>
            <w:color w:val="0000FF"/>
            <w:sz w:val="18"/>
            <w:szCs w:val="18"/>
            <w:u w:val="single"/>
            <w:lang w:val="en-US" w:eastAsia="ru-RU"/>
          </w:rPr>
          <w:t>ru</w:t>
        </w:r>
      </w:hyperlink>
      <w:r w:rsidRPr="00B7710D">
        <w:rPr>
          <w:rFonts w:ascii="Times New Roman" w:eastAsia="Times New Roman" w:hAnsi="Times New Roman" w:cs="Times New Roman"/>
          <w:sz w:val="18"/>
          <w:szCs w:val="18"/>
          <w:lang w:eastAsia="ru-RU"/>
        </w:rPr>
        <w:t xml:space="preserve">   </w:t>
      </w:r>
    </w:p>
    <w:p w:rsidR="00B7710D" w:rsidRPr="00B7710D" w:rsidRDefault="00B7710D" w:rsidP="00B7710D">
      <w:pPr>
        <w:suppressAutoHyphens/>
        <w:spacing w:after="0" w:line="240" w:lineRule="auto"/>
        <w:jc w:val="center"/>
        <w:rPr>
          <w:rFonts w:ascii="Times New Roman" w:eastAsia="Times New Roman" w:hAnsi="Times New Roman" w:cs="Times New Roman"/>
          <w:b/>
          <w:sz w:val="26"/>
          <w:szCs w:val="26"/>
          <w:lang w:eastAsia="ru-RU"/>
        </w:rPr>
      </w:pPr>
    </w:p>
    <w:p w:rsidR="00B7710D" w:rsidRPr="00B7710D" w:rsidRDefault="00B7710D" w:rsidP="00B7710D">
      <w:pPr>
        <w:suppressAutoHyphens/>
        <w:spacing w:after="0"/>
        <w:jc w:val="center"/>
        <w:rPr>
          <w:rFonts w:ascii="Times New Roman" w:eastAsia="Arial Unicode MS" w:hAnsi="Times New Roman" w:cs="Times New Roman"/>
          <w:b/>
          <w:bCs/>
          <w:sz w:val="24"/>
          <w:szCs w:val="24"/>
          <w:lang w:eastAsia="ar-SA"/>
        </w:rPr>
      </w:pPr>
      <w:r w:rsidRPr="00B7710D">
        <w:rPr>
          <w:rFonts w:ascii="Times New Roman" w:eastAsia="Arial Unicode MS" w:hAnsi="Times New Roman" w:cs="Times New Roman"/>
          <w:b/>
          <w:bCs/>
          <w:sz w:val="24"/>
          <w:szCs w:val="24"/>
          <w:lang w:eastAsia="ar-SA"/>
        </w:rPr>
        <w:t>ПОСТАНОВЛЕНИЕ</w:t>
      </w:r>
    </w:p>
    <w:p w:rsidR="00B7710D" w:rsidRPr="00B7710D" w:rsidRDefault="00B7710D" w:rsidP="00B7710D">
      <w:pPr>
        <w:suppressAutoHyphens/>
        <w:spacing w:after="0"/>
        <w:rPr>
          <w:rFonts w:ascii="Times New Roman" w:eastAsia="Arial Unicode MS" w:hAnsi="Times New Roman" w:cs="Times New Roman"/>
          <w:sz w:val="24"/>
          <w:szCs w:val="24"/>
          <w:lang w:eastAsia="ar-SA"/>
        </w:rPr>
      </w:pPr>
    </w:p>
    <w:p w:rsidR="00B7710D" w:rsidRPr="00B7710D" w:rsidRDefault="00B7710D" w:rsidP="00B7710D">
      <w:pPr>
        <w:suppressAutoHyphens/>
        <w:spacing w:after="0"/>
        <w:jc w:val="both"/>
        <w:rPr>
          <w:rFonts w:ascii="Times New Roman" w:eastAsia="Times New Roman" w:hAnsi="Times New Roman" w:cs="Times New Roman"/>
          <w:b/>
          <w:color w:val="000000"/>
          <w:sz w:val="24"/>
          <w:szCs w:val="24"/>
        </w:rPr>
      </w:pPr>
      <w:r w:rsidRPr="00B7710D">
        <w:rPr>
          <w:rFonts w:ascii="Times New Roman" w:eastAsia="Arial Unicode MS" w:hAnsi="Times New Roman" w:cs="Times New Roman"/>
          <w:sz w:val="24"/>
          <w:szCs w:val="24"/>
          <w:lang w:eastAsia="ar-SA"/>
        </w:rPr>
        <w:t xml:space="preserve">                 </w:t>
      </w:r>
      <w:r w:rsidRPr="00B7710D">
        <w:rPr>
          <w:rFonts w:ascii="Times New Roman" w:eastAsia="Arial Unicode MS" w:hAnsi="Times New Roman" w:cs="Times New Roman"/>
          <w:sz w:val="24"/>
          <w:szCs w:val="24"/>
          <w:u w:val="single"/>
          <w:lang w:eastAsia="ar-SA"/>
        </w:rPr>
        <w:t xml:space="preserve"> 20.05.2026</w:t>
      </w:r>
      <w:r w:rsidRPr="00B7710D">
        <w:rPr>
          <w:rFonts w:ascii="Times New Roman" w:eastAsia="Arial Unicode MS" w:hAnsi="Times New Roman" w:cs="Times New Roman"/>
          <w:sz w:val="24"/>
          <w:szCs w:val="24"/>
          <w:lang w:eastAsia="ar-SA"/>
        </w:rPr>
        <w:t xml:space="preserve">                                  с.  Вавож                                  № </w:t>
      </w:r>
      <w:r w:rsidRPr="00B7710D">
        <w:rPr>
          <w:rFonts w:ascii="Times New Roman" w:eastAsia="Arial Unicode MS" w:hAnsi="Times New Roman" w:cs="Times New Roman"/>
          <w:sz w:val="24"/>
          <w:szCs w:val="24"/>
          <w:u w:val="single"/>
          <w:lang w:eastAsia="ar-SA"/>
        </w:rPr>
        <w:t>304</w:t>
      </w:r>
    </w:p>
    <w:p w:rsidR="00B7710D" w:rsidRPr="00B7710D" w:rsidRDefault="00B7710D" w:rsidP="00B7710D">
      <w:pPr>
        <w:suppressAutoHyphens/>
        <w:spacing w:after="0"/>
        <w:jc w:val="both"/>
        <w:rPr>
          <w:rFonts w:ascii="Times New Roman" w:eastAsia="Times New Roman" w:hAnsi="Times New Roman" w:cs="Times New Roman"/>
          <w:color w:val="000000"/>
          <w:sz w:val="24"/>
          <w:szCs w:val="24"/>
          <w:lang w:eastAsia="ar-SA"/>
        </w:rPr>
      </w:pPr>
    </w:p>
    <w:p w:rsidR="00B7710D" w:rsidRPr="00B7710D" w:rsidRDefault="00B7710D" w:rsidP="00B7710D">
      <w:pPr>
        <w:widowControl w:val="0"/>
        <w:autoSpaceDE w:val="0"/>
        <w:autoSpaceDN w:val="0"/>
        <w:adjustRightInd w:val="0"/>
        <w:spacing w:after="120"/>
        <w:jc w:val="center"/>
        <w:rPr>
          <w:rFonts w:ascii="Times New Roman" w:eastAsia="Times New Roman" w:hAnsi="Times New Roman" w:cs="Times New Roman"/>
          <w:b/>
          <w:sz w:val="28"/>
          <w:szCs w:val="28"/>
          <w:lang w:eastAsia="ru-RU"/>
        </w:rPr>
      </w:pPr>
      <w:r w:rsidRPr="00B7710D">
        <w:rPr>
          <w:rFonts w:ascii="Times New Roman" w:eastAsia="Times New Roman" w:hAnsi="Times New Roman" w:cs="Times New Roman"/>
          <w:b/>
          <w:sz w:val="28"/>
          <w:szCs w:val="28"/>
          <w:lang w:eastAsia="ru-RU"/>
        </w:rPr>
        <w:t>О нормативе стоимости одного квадратного метра жилья общей площади жилого помещения по муниципальному образованию «Муниципальный округ Вавожский район Удмуртской Республики»</w:t>
      </w:r>
    </w:p>
    <w:p w:rsidR="00B7710D" w:rsidRPr="00B7710D" w:rsidRDefault="00B7710D" w:rsidP="00B7710D">
      <w:pPr>
        <w:widowControl w:val="0"/>
        <w:autoSpaceDE w:val="0"/>
        <w:autoSpaceDN w:val="0"/>
        <w:adjustRightInd w:val="0"/>
        <w:spacing w:after="120"/>
        <w:jc w:val="center"/>
        <w:rPr>
          <w:rFonts w:ascii="Times New Roman" w:eastAsia="Times New Roman" w:hAnsi="Times New Roman" w:cs="Times New Roman"/>
          <w:b/>
          <w:sz w:val="28"/>
          <w:szCs w:val="28"/>
          <w:lang w:eastAsia="ru-RU"/>
        </w:rPr>
      </w:pPr>
    </w:p>
    <w:p w:rsidR="00B7710D" w:rsidRPr="00B7710D" w:rsidRDefault="00B7710D" w:rsidP="00B7710D">
      <w:pPr>
        <w:spacing w:after="0"/>
        <w:ind w:firstLine="708"/>
        <w:jc w:val="both"/>
        <w:rPr>
          <w:rFonts w:ascii="Times New Roman" w:eastAsia="Times New Roman" w:hAnsi="Times New Roman" w:cs="Times New Roman"/>
          <w:sz w:val="28"/>
          <w:szCs w:val="28"/>
          <w:lang w:eastAsia="ru-RU"/>
        </w:rPr>
      </w:pPr>
      <w:r w:rsidRPr="00B7710D">
        <w:rPr>
          <w:rFonts w:ascii="Times New Roman" w:eastAsia="Times New Roman" w:hAnsi="Times New Roman" w:cs="Times New Roman"/>
          <w:sz w:val="28"/>
          <w:szCs w:val="28"/>
          <w:lang w:eastAsia="ru-RU"/>
        </w:rPr>
        <w:t xml:space="preserve">В соответствии с Правилами предоставления молодым семьям социальных выплат на приобретение (строительство) жилья и их использования  в рамках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17.12.2010 № 1050, постановлением Правительства Удмуртской Республики от 16.11.2009  № 329  «О мерах по реализации в Удмуртской Республике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приказом Министерства строительства, жилищно- коммунального хозяйства и энергетики Удмуртской Республики от 25.03.2026 № 01-09/143 «Об утверждении средней рыночной стоимости одного квадратного метра общей площади жилья с типовыми  потребительскими качествами по муниципальным и городским округам, образованным на территории Удмуртской Республики, на 2026 год», руководствуясь Уставом муниципального образования </w:t>
      </w:r>
      <w:r w:rsidRPr="00B7710D">
        <w:rPr>
          <w:rFonts w:ascii="Times New Roman" w:eastAsia="Times New Roman" w:hAnsi="Times New Roman" w:cs="Times New Roman"/>
          <w:sz w:val="28"/>
          <w:szCs w:val="28"/>
          <w:lang w:eastAsia="ru-RU"/>
        </w:rPr>
        <w:lastRenderedPageBreak/>
        <w:t xml:space="preserve">«Муниципальный округ Вавожский район Удмуртской Республики», </w:t>
      </w:r>
      <w:r w:rsidRPr="00B7710D">
        <w:rPr>
          <w:rFonts w:ascii="Times New Roman" w:eastAsia="Times New Roman" w:hAnsi="Times New Roman" w:cs="Times New Roman"/>
          <w:b/>
          <w:sz w:val="28"/>
          <w:szCs w:val="28"/>
          <w:lang w:eastAsia="ru-RU"/>
        </w:rPr>
        <w:t>Администрация Вавожского района постановляет:</w:t>
      </w:r>
    </w:p>
    <w:p w:rsidR="00B7710D" w:rsidRPr="00B7710D" w:rsidRDefault="00B7710D" w:rsidP="00B7710D">
      <w:pPr>
        <w:spacing w:after="0"/>
        <w:jc w:val="both"/>
        <w:rPr>
          <w:rFonts w:ascii="Times New Roman" w:eastAsia="Times New Roman" w:hAnsi="Times New Roman" w:cs="Times New Roman"/>
          <w:sz w:val="28"/>
          <w:szCs w:val="28"/>
          <w:lang w:eastAsia="ru-RU"/>
        </w:rPr>
      </w:pPr>
    </w:p>
    <w:p w:rsidR="00B7710D" w:rsidRPr="00B7710D" w:rsidRDefault="00B7710D" w:rsidP="00B7710D">
      <w:pPr>
        <w:spacing w:after="0"/>
        <w:jc w:val="both"/>
        <w:rPr>
          <w:rFonts w:ascii="Times New Roman" w:eastAsia="Times New Roman" w:hAnsi="Times New Roman" w:cs="Times New Roman"/>
          <w:sz w:val="26"/>
          <w:szCs w:val="26"/>
          <w:lang w:eastAsia="ru-RU"/>
        </w:rPr>
      </w:pPr>
    </w:p>
    <w:p w:rsidR="00B7710D" w:rsidRPr="00B7710D" w:rsidRDefault="00B7710D" w:rsidP="00B7710D">
      <w:pPr>
        <w:spacing w:after="0"/>
        <w:jc w:val="both"/>
        <w:rPr>
          <w:rFonts w:ascii="Times New Roman" w:eastAsia="Times New Roman" w:hAnsi="Times New Roman" w:cs="Times New Roman"/>
          <w:sz w:val="26"/>
          <w:szCs w:val="26"/>
          <w:lang w:eastAsia="ru-RU"/>
        </w:rPr>
      </w:pPr>
    </w:p>
    <w:p w:rsidR="00B7710D" w:rsidRPr="00B7710D" w:rsidRDefault="00B7710D" w:rsidP="00B7710D">
      <w:pPr>
        <w:widowControl w:val="0"/>
        <w:autoSpaceDE w:val="0"/>
        <w:autoSpaceDN w:val="0"/>
        <w:adjustRightInd w:val="0"/>
        <w:spacing w:after="120"/>
        <w:jc w:val="both"/>
        <w:rPr>
          <w:rFonts w:ascii="Times New Roman" w:eastAsia="Times New Roman" w:hAnsi="Times New Roman" w:cs="Times New Roman"/>
          <w:bCs/>
          <w:sz w:val="28"/>
          <w:szCs w:val="28"/>
          <w:lang w:eastAsia="ru-RU"/>
        </w:rPr>
      </w:pPr>
      <w:r w:rsidRPr="00B7710D">
        <w:rPr>
          <w:rFonts w:ascii="Times New Roman" w:eastAsia="Times New Roman" w:hAnsi="Times New Roman" w:cs="Times New Roman"/>
          <w:bCs/>
          <w:sz w:val="28"/>
          <w:szCs w:val="28"/>
          <w:lang w:eastAsia="ru-RU"/>
        </w:rPr>
        <w:tab/>
        <w:t>1. Установить норматив стоимости одного квадратного метра общей площади жилого помещения по муниципальному образованию «Муниципальный округ Вавожский район Удмуртской Республики» на 2026 год для расчета размера социальной выплаты молодой семье на приобретение (строительство) жилья в размере 52306 (Пятьдесят две тысячи триста шесть) рублей 00 копеек.</w:t>
      </w:r>
    </w:p>
    <w:p w:rsidR="00B7710D" w:rsidRPr="00B7710D" w:rsidRDefault="00B7710D" w:rsidP="00B7710D">
      <w:pPr>
        <w:spacing w:after="0"/>
        <w:jc w:val="both"/>
        <w:rPr>
          <w:rFonts w:ascii="Times New Roman" w:eastAsia="Times New Roman" w:hAnsi="Times New Roman" w:cs="Times New Roman"/>
          <w:sz w:val="28"/>
          <w:szCs w:val="28"/>
          <w:lang w:eastAsia="ru-RU"/>
        </w:rPr>
      </w:pPr>
      <w:r w:rsidRPr="00B7710D">
        <w:rPr>
          <w:rFonts w:ascii="Times New Roman" w:eastAsia="Times New Roman" w:hAnsi="Times New Roman" w:cs="Times New Roman"/>
          <w:sz w:val="28"/>
          <w:szCs w:val="28"/>
          <w:lang w:eastAsia="ru-RU"/>
        </w:rPr>
        <w:tab/>
        <w:t>2. Контроль за исполнением настоящего постановления возложить на первого заместителя главы Администрации Вавожского района по строительству, архитектуре и ЖКХ С.С. Дресвянникова.</w:t>
      </w:r>
    </w:p>
    <w:p w:rsidR="00B7710D" w:rsidRPr="00B7710D" w:rsidRDefault="00B7710D" w:rsidP="00B7710D">
      <w:pPr>
        <w:suppressAutoHyphens/>
        <w:spacing w:after="0"/>
        <w:jc w:val="both"/>
        <w:rPr>
          <w:rFonts w:ascii="Times New Roman" w:eastAsia="Times New Roman" w:hAnsi="Times New Roman" w:cs="Times New Roman"/>
          <w:color w:val="000000"/>
          <w:sz w:val="28"/>
          <w:szCs w:val="28"/>
          <w:lang w:eastAsia="ar-SA"/>
        </w:rPr>
      </w:pPr>
    </w:p>
    <w:p w:rsidR="00B7710D" w:rsidRPr="00B7710D" w:rsidRDefault="00B7710D" w:rsidP="00B7710D">
      <w:pPr>
        <w:suppressAutoHyphens/>
        <w:spacing w:after="0"/>
        <w:jc w:val="both"/>
        <w:rPr>
          <w:rFonts w:ascii="Times New Roman" w:eastAsia="Times New Roman" w:hAnsi="Times New Roman" w:cs="Times New Roman"/>
          <w:color w:val="000000"/>
          <w:sz w:val="28"/>
          <w:szCs w:val="28"/>
          <w:lang w:eastAsia="ar-SA"/>
        </w:rPr>
      </w:pPr>
    </w:p>
    <w:p w:rsidR="00B7710D" w:rsidRPr="00B7710D" w:rsidRDefault="00B7710D" w:rsidP="00B7710D">
      <w:pPr>
        <w:suppressAutoHyphens/>
        <w:spacing w:after="0"/>
        <w:jc w:val="both"/>
        <w:rPr>
          <w:rFonts w:ascii="Times New Roman" w:eastAsia="Times New Roman" w:hAnsi="Times New Roman" w:cs="Times New Roman"/>
          <w:color w:val="000000"/>
          <w:sz w:val="28"/>
          <w:szCs w:val="28"/>
          <w:lang w:eastAsia="ar-SA"/>
        </w:rPr>
      </w:pPr>
    </w:p>
    <w:p w:rsidR="00B7710D" w:rsidRPr="00B7710D" w:rsidRDefault="00B7710D" w:rsidP="00B7710D">
      <w:pPr>
        <w:suppressAutoHyphens/>
        <w:spacing w:after="0"/>
        <w:jc w:val="both"/>
        <w:rPr>
          <w:rFonts w:ascii="Times New Roman" w:eastAsia="Times New Roman" w:hAnsi="Times New Roman" w:cs="Times New Roman"/>
          <w:color w:val="000000"/>
          <w:sz w:val="28"/>
          <w:szCs w:val="28"/>
          <w:lang w:eastAsia="ar-SA"/>
        </w:rPr>
      </w:pPr>
    </w:p>
    <w:p w:rsidR="00B7710D" w:rsidRPr="00B7710D" w:rsidRDefault="00B7710D" w:rsidP="00B7710D">
      <w:pPr>
        <w:suppressAutoHyphens/>
        <w:spacing w:after="0"/>
        <w:rPr>
          <w:rFonts w:ascii="Times New Roman" w:eastAsia="Arial Unicode MS" w:hAnsi="Times New Roman" w:cs="Times New Roman"/>
          <w:sz w:val="28"/>
          <w:szCs w:val="28"/>
          <w:lang w:eastAsia="ar-SA"/>
        </w:rPr>
      </w:pPr>
      <w:r w:rsidRPr="00B7710D">
        <w:rPr>
          <w:rFonts w:ascii="Times New Roman" w:eastAsia="Arial Unicode MS" w:hAnsi="Times New Roman" w:cs="Times New Roman"/>
          <w:sz w:val="28"/>
          <w:szCs w:val="28"/>
          <w:lang w:eastAsia="ar-SA"/>
        </w:rPr>
        <w:t>Глава муниципального образования</w:t>
      </w:r>
    </w:p>
    <w:p w:rsidR="00B7710D" w:rsidRPr="00B7710D" w:rsidRDefault="00B7710D" w:rsidP="00B7710D">
      <w:pPr>
        <w:suppressAutoHyphens/>
        <w:spacing w:after="0"/>
        <w:rPr>
          <w:rFonts w:ascii="Times New Roman" w:eastAsia="Arial Unicode MS" w:hAnsi="Times New Roman" w:cs="Times New Roman"/>
          <w:sz w:val="28"/>
          <w:szCs w:val="28"/>
          <w:lang w:eastAsia="ar-SA"/>
        </w:rPr>
      </w:pPr>
      <w:r w:rsidRPr="00B7710D">
        <w:rPr>
          <w:rFonts w:ascii="Times New Roman" w:eastAsia="Arial Unicode MS" w:hAnsi="Times New Roman" w:cs="Times New Roman"/>
          <w:sz w:val="28"/>
          <w:szCs w:val="28"/>
          <w:lang w:eastAsia="ar-SA"/>
        </w:rPr>
        <w:t xml:space="preserve">«Муниципальный округ Вавожский </w:t>
      </w:r>
    </w:p>
    <w:p w:rsidR="00B7710D" w:rsidRPr="00B7710D" w:rsidRDefault="00B7710D" w:rsidP="00B7710D">
      <w:pPr>
        <w:suppressAutoHyphens/>
        <w:spacing w:after="0"/>
        <w:rPr>
          <w:rFonts w:ascii="Times New Roman" w:eastAsia="Arial Unicode MS" w:hAnsi="Times New Roman" w:cs="Times New Roman"/>
          <w:sz w:val="28"/>
          <w:szCs w:val="28"/>
          <w:lang w:eastAsia="ar-SA"/>
        </w:rPr>
      </w:pPr>
      <w:r w:rsidRPr="00B7710D">
        <w:rPr>
          <w:rFonts w:ascii="Times New Roman" w:eastAsia="Arial Unicode MS" w:hAnsi="Times New Roman" w:cs="Times New Roman"/>
          <w:sz w:val="28"/>
          <w:szCs w:val="28"/>
          <w:lang w:eastAsia="ar-SA"/>
        </w:rPr>
        <w:t>район Удмуртской Республики»                                                   С.В. Зорин</w:t>
      </w:r>
    </w:p>
    <w:p w:rsidR="00B7710D" w:rsidRPr="00B7710D" w:rsidRDefault="00B7710D" w:rsidP="00B7710D">
      <w:pPr>
        <w:spacing w:after="0"/>
        <w:jc w:val="center"/>
        <w:rPr>
          <w:rFonts w:ascii="Times New Roman" w:eastAsia="Times New Roman" w:hAnsi="Times New Roman" w:cs="Times New Roman"/>
          <w:sz w:val="28"/>
          <w:szCs w:val="28"/>
          <w:lang w:eastAsia="ru-RU"/>
        </w:rPr>
      </w:pPr>
    </w:p>
    <w:p w:rsidR="00B7710D" w:rsidRPr="00B7710D" w:rsidRDefault="00B7710D" w:rsidP="00B7710D">
      <w:pPr>
        <w:spacing w:after="0"/>
        <w:jc w:val="center"/>
        <w:rPr>
          <w:rFonts w:ascii="Times New Roman" w:eastAsia="Times New Roman" w:hAnsi="Times New Roman" w:cs="Times New Roman"/>
          <w:sz w:val="24"/>
          <w:szCs w:val="24"/>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Pr="00B7710D" w:rsidRDefault="00B7710D" w:rsidP="00B7710D">
      <w:pPr>
        <w:spacing w:after="0"/>
        <w:jc w:val="center"/>
        <w:rPr>
          <w:rFonts w:ascii="Times New Roman" w:eastAsia="Times New Roman" w:hAnsi="Times New Roman" w:cs="Times New Roman"/>
          <w:sz w:val="26"/>
          <w:szCs w:val="26"/>
          <w:lang w:eastAsia="ru-RU"/>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Default="00B7710D" w:rsidP="00B7710D">
      <w:pPr>
        <w:spacing w:after="0" w:line="240" w:lineRule="auto"/>
        <w:jc w:val="center"/>
        <w:rPr>
          <w:rFonts w:ascii="Times New Roman" w:hAnsi="Times New Roman" w:cs="Times New Roman"/>
          <w:b/>
          <w:sz w:val="24"/>
          <w:szCs w:val="24"/>
        </w:rPr>
      </w:pPr>
    </w:p>
    <w:p w:rsidR="00B7710D" w:rsidRPr="00D15D1D" w:rsidRDefault="00B7710D" w:rsidP="00B7710D">
      <w:pPr>
        <w:spacing w:after="0" w:line="240" w:lineRule="auto"/>
        <w:jc w:val="center"/>
        <w:rPr>
          <w:rFonts w:ascii="Times New Roman" w:hAnsi="Times New Roman" w:cs="Times New Roman"/>
          <w:b/>
          <w:sz w:val="24"/>
          <w:szCs w:val="24"/>
        </w:rPr>
      </w:pPr>
    </w:p>
    <w:p w:rsidR="00B7710D" w:rsidRDefault="0051622C" w:rsidP="00D15D1D">
      <w:pPr>
        <w:spacing w:after="0" w:line="240" w:lineRule="auto"/>
        <w:jc w:val="center"/>
        <w:rPr>
          <w:rFonts w:ascii="Times New Roman" w:hAnsi="Times New Roman" w:cs="Times New Roman"/>
          <w:b/>
          <w:sz w:val="26"/>
          <w:szCs w:val="26"/>
        </w:rPr>
      </w:pPr>
      <w:r>
        <w:rPr>
          <w:rFonts w:ascii="Times New Roman" w:hAnsi="Times New Roman" w:cs="Times New Roman"/>
          <w:b/>
          <w:noProof/>
          <w:sz w:val="26"/>
          <w:szCs w:val="26"/>
          <w:lang w:eastAsia="ru-RU"/>
        </w:rPr>
        <w:lastRenderedPageBreak/>
        <w:object w:dxaOrig="1440" w:dyaOrig="1440">
          <v:shape id="_x0000_s1056" type="#_x0000_t75" style="position:absolute;left:0;text-align:left;margin-left:230.4pt;margin-top:35.85pt;width:51.7pt;height:44.55pt;z-index:251731968;mso-wrap-distance-left:9.05pt;mso-wrap-distance-right:9.05pt" filled="t">
            <v:fill color2="black"/>
            <v:imagedata r:id="rId10" o:title=""/>
            <w10:wrap type="topAndBottom"/>
          </v:shape>
          <o:OLEObject Type="Embed" ProgID="PBrush" ShapeID="_x0000_s1056" DrawAspect="Content" ObjectID="_1843623652" r:id="rId14"/>
        </w:object>
      </w:r>
    </w:p>
    <w:p w:rsidR="006422E4" w:rsidRDefault="006422E4" w:rsidP="00D15D1D">
      <w:pPr>
        <w:spacing w:after="0" w:line="240" w:lineRule="auto"/>
        <w:jc w:val="center"/>
        <w:rPr>
          <w:rFonts w:ascii="Times New Roman" w:hAnsi="Times New Roman" w:cs="Times New Roman"/>
          <w:b/>
          <w:sz w:val="26"/>
          <w:szCs w:val="26"/>
        </w:rPr>
      </w:pPr>
    </w:p>
    <w:p w:rsidR="006422E4" w:rsidRPr="006422E4" w:rsidRDefault="006422E4" w:rsidP="006422E4">
      <w:pPr>
        <w:spacing w:after="0" w:line="240" w:lineRule="auto"/>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 xml:space="preserve">         АДМИНИСТРАЦИЯ </w:t>
      </w:r>
      <w:r w:rsidRPr="006422E4">
        <w:rPr>
          <w:rFonts w:ascii="Times New Roman" w:eastAsia="Times New Roman" w:hAnsi="Times New Roman" w:cs="Times New Roman"/>
          <w:b/>
          <w:sz w:val="28"/>
          <w:szCs w:val="28"/>
          <w:lang w:eastAsia="ru-RU"/>
        </w:rPr>
        <w:tab/>
      </w:r>
      <w:r w:rsidRPr="006422E4">
        <w:rPr>
          <w:rFonts w:ascii="Times New Roman" w:eastAsia="Times New Roman" w:hAnsi="Times New Roman" w:cs="Times New Roman"/>
          <w:b/>
          <w:sz w:val="28"/>
          <w:szCs w:val="28"/>
          <w:lang w:eastAsia="ru-RU"/>
        </w:rPr>
        <w:tab/>
      </w:r>
      <w:r w:rsidRPr="006422E4">
        <w:rPr>
          <w:rFonts w:ascii="Times New Roman" w:eastAsia="Times New Roman" w:hAnsi="Times New Roman" w:cs="Times New Roman"/>
          <w:b/>
          <w:sz w:val="28"/>
          <w:szCs w:val="28"/>
          <w:lang w:eastAsia="ru-RU"/>
        </w:rPr>
        <w:tab/>
      </w:r>
      <w:r w:rsidRPr="006422E4">
        <w:rPr>
          <w:rFonts w:ascii="Times New Roman" w:eastAsia="Times New Roman" w:hAnsi="Times New Roman" w:cs="Times New Roman"/>
          <w:b/>
          <w:sz w:val="28"/>
          <w:szCs w:val="28"/>
          <w:lang w:eastAsia="ru-RU"/>
        </w:rPr>
        <w:tab/>
        <w:t xml:space="preserve">        «Удмурт Элькунысь</w:t>
      </w:r>
    </w:p>
    <w:p w:rsidR="006422E4" w:rsidRPr="006422E4" w:rsidRDefault="006422E4" w:rsidP="006422E4">
      <w:pPr>
        <w:spacing w:after="0" w:line="240" w:lineRule="auto"/>
        <w:rPr>
          <w:rFonts w:ascii="Times New Roman" w:eastAsia="Times New Roman" w:hAnsi="Times New Roman" w:cs="Times New Roman"/>
          <w:sz w:val="28"/>
          <w:szCs w:val="28"/>
          <w:lang w:eastAsia="ru-RU"/>
        </w:rPr>
      </w:pPr>
      <w:r w:rsidRPr="006422E4">
        <w:rPr>
          <w:rFonts w:ascii="Times New Roman" w:eastAsia="Times New Roman" w:hAnsi="Times New Roman" w:cs="Times New Roman"/>
          <w:b/>
          <w:sz w:val="28"/>
          <w:szCs w:val="28"/>
          <w:lang w:eastAsia="ru-RU"/>
        </w:rPr>
        <w:t xml:space="preserve">муниципального образования </w:t>
      </w:r>
      <w:r w:rsidRPr="006422E4">
        <w:rPr>
          <w:rFonts w:ascii="Times New Roman" w:eastAsia="Times New Roman" w:hAnsi="Times New Roman" w:cs="Times New Roman"/>
          <w:b/>
          <w:sz w:val="28"/>
          <w:szCs w:val="28"/>
          <w:lang w:eastAsia="ru-RU"/>
        </w:rPr>
        <w:tab/>
        <w:t xml:space="preserve">                  Вавож  ёрос муниципал округ»</w:t>
      </w:r>
      <w:r w:rsidRPr="006422E4">
        <w:rPr>
          <w:rFonts w:ascii="Times New Roman" w:eastAsia="Times New Roman" w:hAnsi="Times New Roman" w:cs="Times New Roman"/>
          <w:sz w:val="28"/>
          <w:szCs w:val="28"/>
          <w:lang w:eastAsia="ru-RU"/>
        </w:rPr>
        <w:t xml:space="preserve">  </w:t>
      </w:r>
    </w:p>
    <w:p w:rsidR="006422E4" w:rsidRPr="006422E4" w:rsidRDefault="006422E4" w:rsidP="006422E4">
      <w:pPr>
        <w:spacing w:after="0" w:line="240" w:lineRule="auto"/>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 xml:space="preserve">     «Муниципальный округ </w:t>
      </w:r>
      <w:r w:rsidRPr="006422E4">
        <w:rPr>
          <w:rFonts w:ascii="Times New Roman" w:eastAsia="Times New Roman" w:hAnsi="Times New Roman" w:cs="Times New Roman"/>
          <w:b/>
          <w:sz w:val="28"/>
          <w:szCs w:val="28"/>
          <w:lang w:eastAsia="ru-RU"/>
        </w:rPr>
        <w:tab/>
        <w:t xml:space="preserve">                        муниципал кылдытэтлэн</w:t>
      </w:r>
    </w:p>
    <w:p w:rsidR="006422E4" w:rsidRPr="006422E4" w:rsidRDefault="006422E4" w:rsidP="006422E4">
      <w:pPr>
        <w:spacing w:after="0" w:line="240" w:lineRule="auto"/>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 xml:space="preserve">            Вавожский район </w:t>
      </w:r>
      <w:r w:rsidRPr="006422E4">
        <w:rPr>
          <w:rFonts w:ascii="Times New Roman" w:eastAsia="Times New Roman" w:hAnsi="Times New Roman" w:cs="Times New Roman"/>
          <w:b/>
          <w:sz w:val="28"/>
          <w:szCs w:val="28"/>
          <w:lang w:eastAsia="ru-RU"/>
        </w:rPr>
        <w:tab/>
      </w:r>
      <w:r w:rsidRPr="006422E4">
        <w:rPr>
          <w:rFonts w:ascii="Times New Roman" w:eastAsia="Times New Roman" w:hAnsi="Times New Roman" w:cs="Times New Roman"/>
          <w:b/>
          <w:sz w:val="28"/>
          <w:szCs w:val="28"/>
          <w:lang w:eastAsia="ru-RU"/>
        </w:rPr>
        <w:tab/>
      </w:r>
      <w:r w:rsidRPr="006422E4">
        <w:rPr>
          <w:rFonts w:ascii="Times New Roman" w:eastAsia="Times New Roman" w:hAnsi="Times New Roman" w:cs="Times New Roman"/>
          <w:b/>
          <w:sz w:val="28"/>
          <w:szCs w:val="28"/>
          <w:lang w:eastAsia="ru-RU"/>
        </w:rPr>
        <w:tab/>
        <w:t xml:space="preserve">                 АДМИНИСТРАЦИЕЗ</w:t>
      </w:r>
    </w:p>
    <w:p w:rsidR="006422E4" w:rsidRPr="006422E4" w:rsidRDefault="006422E4" w:rsidP="006422E4">
      <w:pPr>
        <w:spacing w:after="0" w:line="240" w:lineRule="auto"/>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 xml:space="preserve">     Удмуртской Республики»</w:t>
      </w:r>
    </w:p>
    <w:p w:rsidR="006422E4" w:rsidRPr="006422E4" w:rsidRDefault="006422E4" w:rsidP="006422E4">
      <w:pPr>
        <w:spacing w:after="0" w:line="240" w:lineRule="auto"/>
        <w:rPr>
          <w:rFonts w:ascii="Times New Roman" w:eastAsia="Times New Roman" w:hAnsi="Times New Roman" w:cs="Times New Roman"/>
          <w:sz w:val="18"/>
          <w:szCs w:val="18"/>
          <w:lang w:eastAsia="ru-RU"/>
        </w:rPr>
      </w:pPr>
      <w:r w:rsidRPr="006422E4">
        <w:rPr>
          <w:rFonts w:ascii="Times New Roman" w:eastAsia="Times New Roman" w:hAnsi="Times New Roman" w:cs="Times New Roman"/>
          <w:sz w:val="18"/>
          <w:szCs w:val="18"/>
          <w:lang w:eastAsia="ru-RU"/>
        </w:rPr>
        <w:t xml:space="preserve">        Интернациональная ул., д..45а, с.Вавож, </w:t>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t xml:space="preserve">              Интернациональной ур., 45а юрт, Вавож  черкогурт,</w:t>
      </w:r>
    </w:p>
    <w:p w:rsidR="006422E4" w:rsidRPr="006422E4" w:rsidRDefault="006422E4" w:rsidP="006422E4">
      <w:pPr>
        <w:spacing w:after="0" w:line="240" w:lineRule="auto"/>
        <w:rPr>
          <w:rFonts w:ascii="Times New Roman" w:eastAsia="Times New Roman" w:hAnsi="Times New Roman" w:cs="Times New Roman"/>
          <w:sz w:val="18"/>
          <w:szCs w:val="18"/>
          <w:lang w:eastAsia="ru-RU"/>
        </w:rPr>
      </w:pPr>
      <w:r w:rsidRPr="006422E4">
        <w:rPr>
          <w:rFonts w:ascii="Times New Roman" w:eastAsia="Times New Roman" w:hAnsi="Times New Roman" w:cs="Times New Roman"/>
          <w:sz w:val="18"/>
          <w:szCs w:val="18"/>
          <w:lang w:eastAsia="ru-RU"/>
        </w:rPr>
        <w:t xml:space="preserve">             Удмуртская Республика, 427310                                                                    Вавож ёрос, Удмурт Элькун, 427310</w:t>
      </w:r>
    </w:p>
    <w:p w:rsidR="006422E4" w:rsidRPr="006422E4" w:rsidRDefault="006422E4" w:rsidP="006422E4">
      <w:pPr>
        <w:spacing w:after="0" w:line="240" w:lineRule="auto"/>
        <w:rPr>
          <w:rFonts w:ascii="Times New Roman" w:eastAsia="Times New Roman" w:hAnsi="Times New Roman" w:cs="Times New Roman"/>
          <w:sz w:val="18"/>
          <w:szCs w:val="18"/>
          <w:lang w:eastAsia="ru-RU"/>
        </w:rPr>
      </w:pPr>
      <w:r w:rsidRPr="006422E4">
        <w:rPr>
          <w:rFonts w:ascii="Times New Roman" w:eastAsia="Times New Roman" w:hAnsi="Times New Roman" w:cs="Times New Roman"/>
          <w:sz w:val="18"/>
          <w:szCs w:val="18"/>
          <w:lang w:eastAsia="ru-RU"/>
        </w:rPr>
        <w:t xml:space="preserve">                      Тел./факс (34155) 21484</w:t>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t xml:space="preserve">  Тел. /факс (34155)21484</w:t>
      </w:r>
    </w:p>
    <w:p w:rsidR="006422E4" w:rsidRPr="006422E4" w:rsidRDefault="006422E4" w:rsidP="006422E4">
      <w:pPr>
        <w:spacing w:after="0" w:line="240" w:lineRule="auto"/>
        <w:rPr>
          <w:rFonts w:ascii="Times New Roman" w:eastAsia="Times New Roman" w:hAnsi="Times New Roman" w:cs="Times New Roman"/>
          <w:sz w:val="18"/>
          <w:szCs w:val="18"/>
          <w:lang w:eastAsia="ru-RU"/>
        </w:rPr>
      </w:pPr>
      <w:r w:rsidRPr="006422E4">
        <w:rPr>
          <w:rFonts w:ascii="Times New Roman" w:eastAsia="Times New Roman" w:hAnsi="Times New Roman" w:cs="Times New Roman"/>
          <w:b/>
          <w:color w:val="000000"/>
          <w:sz w:val="18"/>
          <w:szCs w:val="18"/>
          <w:lang w:eastAsia="ru-RU"/>
        </w:rPr>
        <w:t xml:space="preserve">                   </w:t>
      </w:r>
      <w:r w:rsidRPr="006422E4">
        <w:rPr>
          <w:rFonts w:ascii="Times New Roman" w:eastAsia="Times New Roman" w:hAnsi="Times New Roman" w:cs="Times New Roman"/>
          <w:sz w:val="18"/>
          <w:szCs w:val="18"/>
          <w:lang w:eastAsia="ru-RU"/>
        </w:rPr>
        <w:t>Е-</w:t>
      </w:r>
      <w:r w:rsidRPr="006422E4">
        <w:rPr>
          <w:rFonts w:ascii="Times New Roman" w:eastAsia="Times New Roman" w:hAnsi="Times New Roman" w:cs="Times New Roman"/>
          <w:sz w:val="18"/>
          <w:szCs w:val="18"/>
          <w:lang w:val="en-US" w:eastAsia="ru-RU"/>
        </w:rPr>
        <w:t>mail</w:t>
      </w:r>
      <w:r w:rsidRPr="006422E4">
        <w:rPr>
          <w:rFonts w:ascii="Times New Roman" w:eastAsia="Times New Roman" w:hAnsi="Times New Roman" w:cs="Times New Roman"/>
          <w:sz w:val="18"/>
          <w:szCs w:val="18"/>
          <w:lang w:eastAsia="ru-RU"/>
        </w:rPr>
        <w:t>:</w:t>
      </w:r>
      <w:r w:rsidRPr="006422E4">
        <w:rPr>
          <w:rFonts w:ascii="Times New Roman" w:eastAsia="Times New Roman" w:hAnsi="Times New Roman" w:cs="Times New Roman"/>
          <w:sz w:val="24"/>
          <w:szCs w:val="24"/>
          <w:lang w:eastAsia="ru-RU"/>
        </w:rPr>
        <w:t xml:space="preserve"> </w:t>
      </w:r>
      <w:hyperlink r:id="rId15" w:history="1">
        <w:r w:rsidRPr="006422E4">
          <w:rPr>
            <w:rFonts w:ascii="Times New Roman" w:eastAsia="Times New Roman" w:hAnsi="Times New Roman" w:cs="Times New Roman"/>
            <w:color w:val="0000FF"/>
            <w:sz w:val="18"/>
            <w:szCs w:val="18"/>
            <w:u w:val="single"/>
            <w:lang w:val="en-US" w:eastAsia="ru-RU"/>
          </w:rPr>
          <w:t>mail</w:t>
        </w:r>
        <w:r w:rsidRPr="006422E4">
          <w:rPr>
            <w:rFonts w:ascii="Times New Roman" w:eastAsia="Times New Roman" w:hAnsi="Times New Roman" w:cs="Times New Roman"/>
            <w:color w:val="0000FF"/>
            <w:sz w:val="18"/>
            <w:szCs w:val="18"/>
            <w:u w:val="single"/>
            <w:lang w:eastAsia="ru-RU"/>
          </w:rPr>
          <w:t>@</w:t>
        </w:r>
      </w:hyperlink>
      <w:r w:rsidRPr="006422E4">
        <w:rPr>
          <w:rFonts w:ascii="Times New Roman" w:eastAsia="Times New Roman" w:hAnsi="Times New Roman" w:cs="Times New Roman"/>
          <w:color w:val="0000FF"/>
          <w:sz w:val="18"/>
          <w:szCs w:val="18"/>
          <w:u w:val="single"/>
          <w:lang w:val="en-US" w:eastAsia="ru-RU"/>
        </w:rPr>
        <w:t>vav</w:t>
      </w:r>
      <w:r w:rsidRPr="006422E4">
        <w:rPr>
          <w:rFonts w:ascii="Times New Roman" w:eastAsia="Times New Roman" w:hAnsi="Times New Roman" w:cs="Times New Roman"/>
          <w:color w:val="0000FF"/>
          <w:sz w:val="18"/>
          <w:szCs w:val="18"/>
          <w:u w:val="single"/>
          <w:lang w:eastAsia="ru-RU"/>
        </w:rPr>
        <w:t>.</w:t>
      </w:r>
      <w:r w:rsidRPr="006422E4">
        <w:rPr>
          <w:rFonts w:ascii="Times New Roman" w:eastAsia="Times New Roman" w:hAnsi="Times New Roman" w:cs="Times New Roman"/>
          <w:color w:val="0000FF"/>
          <w:sz w:val="18"/>
          <w:szCs w:val="18"/>
          <w:u w:val="single"/>
          <w:lang w:val="en-US" w:eastAsia="ru-RU"/>
        </w:rPr>
        <w:t>udmr</w:t>
      </w:r>
      <w:r w:rsidRPr="006422E4">
        <w:rPr>
          <w:rFonts w:ascii="Times New Roman" w:eastAsia="Times New Roman" w:hAnsi="Times New Roman" w:cs="Times New Roman"/>
          <w:color w:val="0000FF"/>
          <w:sz w:val="18"/>
          <w:szCs w:val="18"/>
          <w:u w:val="single"/>
          <w:lang w:eastAsia="ru-RU"/>
        </w:rPr>
        <w:t>.</w:t>
      </w:r>
      <w:r w:rsidRPr="006422E4">
        <w:rPr>
          <w:rFonts w:ascii="Times New Roman" w:eastAsia="Times New Roman" w:hAnsi="Times New Roman" w:cs="Times New Roman"/>
          <w:color w:val="0000FF"/>
          <w:sz w:val="18"/>
          <w:szCs w:val="18"/>
          <w:u w:val="single"/>
          <w:lang w:val="en-US" w:eastAsia="ru-RU"/>
        </w:rPr>
        <w:t>ru</w:t>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r>
      <w:r w:rsidRPr="006422E4">
        <w:rPr>
          <w:rFonts w:ascii="Times New Roman" w:eastAsia="Times New Roman" w:hAnsi="Times New Roman" w:cs="Times New Roman"/>
          <w:sz w:val="18"/>
          <w:szCs w:val="18"/>
          <w:lang w:eastAsia="ru-RU"/>
        </w:rPr>
        <w:tab/>
        <w:t xml:space="preserve">                  Е-</w:t>
      </w:r>
      <w:r w:rsidRPr="006422E4">
        <w:rPr>
          <w:rFonts w:ascii="Times New Roman" w:eastAsia="Times New Roman" w:hAnsi="Times New Roman" w:cs="Times New Roman"/>
          <w:sz w:val="18"/>
          <w:szCs w:val="18"/>
          <w:lang w:val="en-US" w:eastAsia="ru-RU"/>
        </w:rPr>
        <w:t>mail</w:t>
      </w:r>
      <w:r w:rsidRPr="006422E4">
        <w:rPr>
          <w:rFonts w:ascii="Times New Roman" w:eastAsia="Times New Roman" w:hAnsi="Times New Roman" w:cs="Times New Roman"/>
          <w:sz w:val="18"/>
          <w:szCs w:val="18"/>
          <w:lang w:eastAsia="ru-RU"/>
        </w:rPr>
        <w:t xml:space="preserve">: </w:t>
      </w:r>
      <w:hyperlink r:id="rId16" w:history="1">
        <w:r w:rsidRPr="006422E4">
          <w:rPr>
            <w:rFonts w:ascii="Times New Roman" w:eastAsia="Times New Roman" w:hAnsi="Times New Roman" w:cs="Times New Roman"/>
            <w:color w:val="0000FF"/>
            <w:sz w:val="18"/>
            <w:szCs w:val="18"/>
            <w:u w:val="single"/>
            <w:lang w:val="en-US" w:eastAsia="ru-RU"/>
          </w:rPr>
          <w:t>mail</w:t>
        </w:r>
        <w:r w:rsidRPr="006422E4">
          <w:rPr>
            <w:rFonts w:ascii="Times New Roman" w:eastAsia="Times New Roman" w:hAnsi="Times New Roman" w:cs="Times New Roman"/>
            <w:color w:val="0000FF"/>
            <w:sz w:val="18"/>
            <w:szCs w:val="18"/>
            <w:u w:val="single"/>
            <w:lang w:eastAsia="ru-RU"/>
          </w:rPr>
          <w:t>@</w:t>
        </w:r>
      </w:hyperlink>
      <w:r w:rsidRPr="006422E4">
        <w:rPr>
          <w:rFonts w:ascii="Times New Roman" w:eastAsia="Times New Roman" w:hAnsi="Times New Roman" w:cs="Times New Roman"/>
          <w:color w:val="0000FF"/>
          <w:sz w:val="18"/>
          <w:szCs w:val="18"/>
          <w:u w:val="single"/>
          <w:lang w:val="en-US" w:eastAsia="ru-RU"/>
        </w:rPr>
        <w:t>vav</w:t>
      </w:r>
      <w:r w:rsidRPr="006422E4">
        <w:rPr>
          <w:rFonts w:ascii="Times New Roman" w:eastAsia="Times New Roman" w:hAnsi="Times New Roman" w:cs="Times New Roman"/>
          <w:color w:val="0000FF"/>
          <w:sz w:val="18"/>
          <w:szCs w:val="18"/>
          <w:u w:val="single"/>
          <w:lang w:eastAsia="ru-RU"/>
        </w:rPr>
        <w:t>.</w:t>
      </w:r>
      <w:r w:rsidRPr="006422E4">
        <w:rPr>
          <w:rFonts w:ascii="Times New Roman" w:eastAsia="Times New Roman" w:hAnsi="Times New Roman" w:cs="Times New Roman"/>
          <w:color w:val="0000FF"/>
          <w:sz w:val="18"/>
          <w:szCs w:val="18"/>
          <w:u w:val="single"/>
          <w:lang w:val="en-US" w:eastAsia="ru-RU"/>
        </w:rPr>
        <w:t>udmr</w:t>
      </w:r>
      <w:r w:rsidRPr="006422E4">
        <w:rPr>
          <w:rFonts w:ascii="Times New Roman" w:eastAsia="Times New Roman" w:hAnsi="Times New Roman" w:cs="Times New Roman"/>
          <w:color w:val="0000FF"/>
          <w:sz w:val="18"/>
          <w:szCs w:val="18"/>
          <w:u w:val="single"/>
          <w:lang w:eastAsia="ru-RU"/>
        </w:rPr>
        <w:t>.</w:t>
      </w:r>
      <w:r w:rsidRPr="006422E4">
        <w:rPr>
          <w:rFonts w:ascii="Times New Roman" w:eastAsia="Times New Roman" w:hAnsi="Times New Roman" w:cs="Times New Roman"/>
          <w:color w:val="0000FF"/>
          <w:sz w:val="18"/>
          <w:szCs w:val="18"/>
          <w:u w:val="single"/>
          <w:lang w:val="en-US" w:eastAsia="ru-RU"/>
        </w:rPr>
        <w:t>ru</w:t>
      </w:r>
      <w:r w:rsidRPr="006422E4">
        <w:rPr>
          <w:rFonts w:ascii="Times New Roman" w:eastAsia="Times New Roman" w:hAnsi="Times New Roman" w:cs="Times New Roman"/>
          <w:sz w:val="18"/>
          <w:szCs w:val="18"/>
          <w:lang w:eastAsia="ru-RU"/>
        </w:rPr>
        <w:tab/>
      </w:r>
    </w:p>
    <w:p w:rsidR="006422E4" w:rsidRPr="006422E4" w:rsidRDefault="006422E4" w:rsidP="006422E4">
      <w:pPr>
        <w:suppressAutoHyphens/>
        <w:spacing w:after="0" w:line="240" w:lineRule="auto"/>
        <w:rPr>
          <w:rFonts w:ascii="Times New Roman" w:eastAsia="Arial Unicode MS" w:hAnsi="Times New Roman" w:cs="Times New Roman"/>
          <w:sz w:val="28"/>
          <w:szCs w:val="24"/>
          <w:lang w:eastAsia="ar-SA"/>
        </w:rPr>
      </w:pPr>
    </w:p>
    <w:p w:rsidR="006422E4" w:rsidRPr="006422E4" w:rsidRDefault="006422E4" w:rsidP="006422E4">
      <w:pPr>
        <w:numPr>
          <w:ilvl w:val="0"/>
          <w:numId w:val="30"/>
        </w:numPr>
        <w:suppressAutoHyphens/>
        <w:spacing w:after="0" w:line="240" w:lineRule="auto"/>
        <w:jc w:val="center"/>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ПОСТАНОВЛЕНИЕ</w:t>
      </w:r>
    </w:p>
    <w:p w:rsidR="006422E4" w:rsidRPr="006422E4" w:rsidRDefault="006422E4" w:rsidP="006422E4">
      <w:pPr>
        <w:suppressAutoHyphens/>
        <w:spacing w:after="0" w:line="240" w:lineRule="auto"/>
        <w:rPr>
          <w:rFonts w:ascii="Times New Roman" w:eastAsia="Arial Unicode MS" w:hAnsi="Times New Roman" w:cs="Times New Roman"/>
          <w:sz w:val="28"/>
          <w:szCs w:val="28"/>
          <w:lang w:eastAsia="ar-SA"/>
        </w:rPr>
      </w:pPr>
      <w:r w:rsidRPr="006422E4">
        <w:rPr>
          <w:rFonts w:ascii="Times New Roman" w:eastAsia="Arial Unicode MS" w:hAnsi="Times New Roman" w:cs="Times New Roman"/>
          <w:sz w:val="28"/>
          <w:szCs w:val="28"/>
          <w:lang w:eastAsia="ar-SA"/>
        </w:rPr>
        <w:t xml:space="preserve"> </w:t>
      </w:r>
    </w:p>
    <w:p w:rsidR="006422E4" w:rsidRPr="006422E4" w:rsidRDefault="006422E4" w:rsidP="006422E4">
      <w:pPr>
        <w:suppressAutoHyphens/>
        <w:spacing w:after="0" w:line="240" w:lineRule="auto"/>
        <w:jc w:val="both"/>
        <w:rPr>
          <w:rFonts w:ascii="Times New Roman" w:eastAsia="Arial Unicode MS" w:hAnsi="Times New Roman" w:cs="Times New Roman"/>
          <w:sz w:val="28"/>
          <w:szCs w:val="24"/>
          <w:u w:val="single"/>
          <w:lang w:eastAsia="ar-SA"/>
        </w:rPr>
      </w:pPr>
      <w:r w:rsidRPr="006422E4">
        <w:rPr>
          <w:rFonts w:ascii="Times New Roman" w:eastAsia="Arial Unicode MS" w:hAnsi="Times New Roman" w:cs="Times New Roman"/>
          <w:sz w:val="28"/>
          <w:szCs w:val="24"/>
          <w:lang w:eastAsia="ar-SA"/>
        </w:rPr>
        <w:t xml:space="preserve">      </w:t>
      </w:r>
      <w:r w:rsidRPr="006422E4">
        <w:rPr>
          <w:rFonts w:ascii="Times New Roman" w:eastAsia="Arial Unicode MS" w:hAnsi="Times New Roman" w:cs="Times New Roman"/>
          <w:sz w:val="28"/>
          <w:szCs w:val="24"/>
          <w:u w:val="single"/>
          <w:lang w:eastAsia="ar-SA"/>
        </w:rPr>
        <w:t>18.06.2026</w:t>
      </w:r>
      <w:r w:rsidRPr="006422E4">
        <w:rPr>
          <w:rFonts w:ascii="Times New Roman" w:eastAsia="Arial Unicode MS" w:hAnsi="Times New Roman" w:cs="Times New Roman"/>
          <w:sz w:val="28"/>
          <w:szCs w:val="24"/>
          <w:lang w:eastAsia="ar-SA"/>
        </w:rPr>
        <w:t xml:space="preserve">                                    с.  Вавож                                           № </w:t>
      </w:r>
      <w:r w:rsidRPr="006422E4">
        <w:rPr>
          <w:rFonts w:ascii="Times New Roman" w:eastAsia="Arial Unicode MS" w:hAnsi="Times New Roman" w:cs="Times New Roman"/>
          <w:sz w:val="28"/>
          <w:szCs w:val="24"/>
          <w:u w:val="single"/>
          <w:lang w:eastAsia="ar-SA"/>
        </w:rPr>
        <w:t>362</w:t>
      </w:r>
    </w:p>
    <w:p w:rsidR="006422E4" w:rsidRPr="006422E4" w:rsidRDefault="006422E4" w:rsidP="006422E4">
      <w:pPr>
        <w:shd w:val="clear" w:color="auto" w:fill="FFFFFF"/>
        <w:spacing w:after="0" w:line="240" w:lineRule="auto"/>
        <w:rPr>
          <w:rFonts w:ascii="Arial" w:eastAsia="Times New Roman" w:hAnsi="Arial" w:cs="Arial"/>
          <w:color w:val="34343C"/>
          <w:sz w:val="23"/>
          <w:szCs w:val="23"/>
          <w:lang w:eastAsia="ru-RU"/>
        </w:rPr>
      </w:pPr>
    </w:p>
    <w:p w:rsidR="006422E4" w:rsidRPr="006422E4" w:rsidRDefault="006422E4" w:rsidP="006422E4">
      <w:pPr>
        <w:shd w:val="clear" w:color="auto" w:fill="FFFFFF"/>
        <w:spacing w:after="0" w:line="240" w:lineRule="atLeast"/>
        <w:jc w:val="center"/>
        <w:rPr>
          <w:rFonts w:ascii="Times New Roman" w:eastAsia="Times New Roman" w:hAnsi="Times New Roman" w:cs="Times New Roman"/>
          <w:b/>
          <w:sz w:val="28"/>
          <w:szCs w:val="28"/>
          <w:lang w:eastAsia="ru-RU"/>
        </w:rPr>
      </w:pPr>
    </w:p>
    <w:p w:rsidR="006422E4" w:rsidRPr="006422E4" w:rsidRDefault="006422E4" w:rsidP="006422E4">
      <w:pPr>
        <w:shd w:val="clear" w:color="auto" w:fill="FFFFFF"/>
        <w:spacing w:after="0" w:line="240" w:lineRule="atLeast"/>
        <w:jc w:val="center"/>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 xml:space="preserve">Об утверждении Порядка предоставления </w:t>
      </w:r>
      <w:r w:rsidRPr="006422E4">
        <w:rPr>
          <w:rFonts w:ascii="Times New Roman" w:eastAsia="Times New Roman" w:hAnsi="Times New Roman" w:cs="Times New Roman"/>
          <w:b/>
          <w:iCs/>
          <w:sz w:val="28"/>
          <w:szCs w:val="28"/>
          <w:lang w:eastAsia="ru-RU"/>
        </w:rPr>
        <w:t>участникам специальной военной операции и членам их семей, а также членам семей погибших (умерших) участников специальной военной операции права бесплатного посещения муниципального автономного учреждения Вавожского района «Физкультурно-оздоровительный комплекс «Здоровье»</w:t>
      </w:r>
    </w:p>
    <w:p w:rsidR="006422E4" w:rsidRPr="006422E4" w:rsidRDefault="006422E4" w:rsidP="006422E4">
      <w:pPr>
        <w:shd w:val="clear" w:color="auto" w:fill="FFFFFF"/>
        <w:tabs>
          <w:tab w:val="left" w:pos="5387"/>
        </w:tabs>
        <w:spacing w:after="0" w:line="240" w:lineRule="auto"/>
        <w:jc w:val="center"/>
        <w:rPr>
          <w:rFonts w:ascii="Times New Roman" w:eastAsia="Times New Roman" w:hAnsi="Times New Roman" w:cs="Times New Roman"/>
          <w:b/>
          <w:color w:val="34343C"/>
          <w:sz w:val="28"/>
          <w:szCs w:val="28"/>
          <w:lang w:eastAsia="ru-RU"/>
        </w:rPr>
      </w:pPr>
    </w:p>
    <w:p w:rsidR="006422E4" w:rsidRPr="006422E4" w:rsidRDefault="006422E4" w:rsidP="006422E4">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6422E4">
        <w:rPr>
          <w:rFonts w:ascii="Arial" w:eastAsia="Times New Roman" w:hAnsi="Arial" w:cs="Arial"/>
          <w:color w:val="34343C"/>
          <w:sz w:val="28"/>
          <w:szCs w:val="28"/>
          <w:lang w:eastAsia="ru-RU"/>
        </w:rPr>
        <w:tab/>
      </w:r>
      <w:r w:rsidRPr="006422E4">
        <w:rPr>
          <w:rFonts w:ascii="Times New Roman" w:eastAsia="Times New Roman" w:hAnsi="Times New Roman" w:cs="Times New Roman"/>
          <w:color w:val="000000"/>
          <w:sz w:val="28"/>
          <w:szCs w:val="28"/>
          <w:lang w:eastAsia="ru-RU"/>
        </w:rPr>
        <w:t xml:space="preserve">В целях социальной поддержки участников специальной военной операции и членов их семей, в соответствии с </w:t>
      </w:r>
      <w:r w:rsidRPr="006422E4">
        <w:rPr>
          <w:rFonts w:ascii="Times New Roman" w:eastAsia="Times New Roman" w:hAnsi="Times New Roman" w:cs="Times New Roman"/>
          <w:sz w:val="28"/>
          <w:szCs w:val="28"/>
          <w:lang w:eastAsia="ru-RU"/>
        </w:rPr>
        <w:t xml:space="preserve">частью 5 статьи 1 Федерального закона от 27.05.1998 № 76-ФЗ «О статусе военнослужащих», </w:t>
      </w:r>
      <w:r w:rsidRPr="006422E4">
        <w:rPr>
          <w:rFonts w:ascii="Times New Roman" w:eastAsia="Times New Roman" w:hAnsi="Times New Roman" w:cs="Times New Roman"/>
          <w:color w:val="000000"/>
          <w:sz w:val="28"/>
          <w:szCs w:val="28"/>
          <w:lang w:eastAsia="ru-RU"/>
        </w:rPr>
        <w:t xml:space="preserve">Федеральным законом от 20.03.2025 № ЗЗ-ФЗ «Об общих принципах организации местного самоуправления в единой системе публичной власти», </w:t>
      </w:r>
      <w:r w:rsidRPr="006422E4">
        <w:rPr>
          <w:rFonts w:ascii="Times New Roman" w:eastAsia="Times New Roman" w:hAnsi="Times New Roman" w:cs="Times New Roman"/>
          <w:color w:val="000000"/>
          <w:sz w:val="28"/>
          <w:szCs w:val="28"/>
        </w:rPr>
        <w:t xml:space="preserve">руководствуясь Уставом муниципального образования «Муниципальный округ Вавожский район Удмуртской Республики», </w:t>
      </w:r>
      <w:r w:rsidRPr="006422E4">
        <w:rPr>
          <w:rFonts w:ascii="Times New Roman" w:eastAsia="Times New Roman" w:hAnsi="Times New Roman" w:cs="Times New Roman"/>
          <w:b/>
          <w:color w:val="000000"/>
          <w:sz w:val="28"/>
          <w:szCs w:val="28"/>
        </w:rPr>
        <w:t>Администрация  муниципального образования «Муниципальный округ Вавожский район Удмуртской Республики» постановляет</w:t>
      </w:r>
      <w:r w:rsidRPr="006422E4">
        <w:rPr>
          <w:rFonts w:ascii="Times New Roman" w:eastAsia="Times New Roman" w:hAnsi="Times New Roman" w:cs="Times New Roman"/>
          <w:color w:val="000000"/>
          <w:sz w:val="28"/>
          <w:szCs w:val="28"/>
        </w:rPr>
        <w:t>:</w:t>
      </w:r>
    </w:p>
    <w:p w:rsidR="006422E4" w:rsidRPr="006422E4" w:rsidRDefault="006422E4" w:rsidP="006422E4">
      <w:pPr>
        <w:shd w:val="clear" w:color="auto" w:fill="FFFFFF"/>
        <w:spacing w:after="0" w:line="240" w:lineRule="auto"/>
        <w:jc w:val="both"/>
        <w:rPr>
          <w:rFonts w:ascii="Times New Roman" w:eastAsia="Times New Roman" w:hAnsi="Times New Roman" w:cs="Times New Roman"/>
          <w:iCs/>
          <w:sz w:val="28"/>
          <w:szCs w:val="28"/>
          <w:lang w:eastAsia="ru-RU"/>
        </w:rPr>
      </w:pPr>
      <w:r w:rsidRPr="006422E4">
        <w:rPr>
          <w:rFonts w:ascii="Times New Roman" w:eastAsia="Times New Roman" w:hAnsi="Times New Roman" w:cs="Times New Roman"/>
          <w:color w:val="34343C"/>
          <w:sz w:val="23"/>
          <w:szCs w:val="23"/>
          <w:lang w:eastAsia="ru-RU"/>
        </w:rPr>
        <w:tab/>
      </w:r>
      <w:r w:rsidRPr="006422E4">
        <w:rPr>
          <w:rFonts w:ascii="Times New Roman" w:eastAsia="Times New Roman" w:hAnsi="Times New Roman" w:cs="Times New Roman"/>
          <w:color w:val="000000"/>
          <w:sz w:val="28"/>
          <w:szCs w:val="28"/>
          <w:lang w:eastAsia="ru-RU"/>
        </w:rPr>
        <w:t xml:space="preserve">1. Утвердить прилагаемый Порядок </w:t>
      </w:r>
      <w:r w:rsidRPr="006422E4">
        <w:rPr>
          <w:rFonts w:ascii="Times New Roman" w:eastAsia="Times New Roman" w:hAnsi="Times New Roman" w:cs="Times New Roman"/>
          <w:sz w:val="28"/>
          <w:szCs w:val="28"/>
          <w:lang w:eastAsia="ru-RU"/>
        </w:rPr>
        <w:t xml:space="preserve">предоставления </w:t>
      </w:r>
      <w:r w:rsidRPr="006422E4">
        <w:rPr>
          <w:rFonts w:ascii="Times New Roman" w:eastAsia="Times New Roman" w:hAnsi="Times New Roman" w:cs="Times New Roman"/>
          <w:iCs/>
          <w:sz w:val="28"/>
          <w:szCs w:val="28"/>
          <w:lang w:eastAsia="ru-RU"/>
        </w:rPr>
        <w:t>участникам специальной военной операции и членам их семей, а также членам семей погибших (умерших) участников специальной военной операции права бесплатного посещения муниципального автономного учреждения Вавожского района «Физкультурно-оздоровительный комплекс «Здоровье».</w:t>
      </w:r>
    </w:p>
    <w:p w:rsidR="006422E4" w:rsidRPr="006422E4" w:rsidRDefault="006422E4" w:rsidP="006422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22E4">
        <w:rPr>
          <w:rFonts w:ascii="Times New Roman" w:eastAsia="Times New Roman" w:hAnsi="Times New Roman" w:cs="Times New Roman"/>
          <w:color w:val="000000"/>
          <w:sz w:val="28"/>
          <w:szCs w:val="28"/>
          <w:lang w:eastAsia="ru-RU"/>
        </w:rPr>
        <w:tab/>
        <w:t>2. Директору МАУ ВР ФОК «Здоровье» обеспечить исполнение настоящего постановления.</w:t>
      </w:r>
    </w:p>
    <w:p w:rsidR="006422E4" w:rsidRPr="006422E4" w:rsidRDefault="006422E4" w:rsidP="006422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22E4">
        <w:rPr>
          <w:rFonts w:ascii="Times New Roman" w:eastAsia="Times New Roman" w:hAnsi="Times New Roman" w:cs="Times New Roman"/>
          <w:color w:val="000000"/>
          <w:sz w:val="28"/>
          <w:szCs w:val="28"/>
          <w:lang w:eastAsia="ru-RU"/>
        </w:rPr>
        <w:tab/>
        <w:t xml:space="preserve">3. Настоящее постановление опубликовать в периодичном печатном издании «Собрание муниципальных правовых актов муниципального </w:t>
      </w:r>
      <w:r w:rsidRPr="006422E4">
        <w:rPr>
          <w:rFonts w:ascii="Times New Roman" w:eastAsia="Times New Roman" w:hAnsi="Times New Roman" w:cs="Times New Roman"/>
          <w:color w:val="000000"/>
          <w:sz w:val="28"/>
          <w:szCs w:val="28"/>
        </w:rPr>
        <w:t>образования «Муниципальный округ Вавожский район Удмуртской Республики».</w:t>
      </w:r>
    </w:p>
    <w:p w:rsidR="006422E4" w:rsidRPr="006422E4" w:rsidRDefault="006422E4" w:rsidP="006422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22E4">
        <w:rPr>
          <w:rFonts w:ascii="Times New Roman" w:eastAsia="Times New Roman" w:hAnsi="Times New Roman" w:cs="Times New Roman"/>
          <w:color w:val="000000"/>
          <w:sz w:val="28"/>
          <w:szCs w:val="28"/>
          <w:lang w:eastAsia="ru-RU"/>
        </w:rPr>
        <w:lastRenderedPageBreak/>
        <w:tab/>
        <w:t>4. Контроль за исполнением настоящего постановления возложить на заместителя главы Администрации Вавожского района по социальным вопросам Т.А. Воронцову.</w:t>
      </w:r>
    </w:p>
    <w:p w:rsidR="006422E4" w:rsidRPr="006422E4" w:rsidRDefault="006422E4" w:rsidP="006422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22E4">
        <w:rPr>
          <w:rFonts w:ascii="Times New Roman" w:eastAsia="Times New Roman" w:hAnsi="Times New Roman" w:cs="Times New Roman"/>
          <w:color w:val="000000"/>
          <w:sz w:val="28"/>
          <w:szCs w:val="28"/>
          <w:lang w:eastAsia="ru-RU"/>
        </w:rPr>
        <w:tab/>
        <w:t>5. Настоящее постановление вступает в силу со дня его опубликования (обнародования).</w:t>
      </w:r>
    </w:p>
    <w:p w:rsidR="006422E4" w:rsidRPr="006422E4" w:rsidRDefault="006422E4" w:rsidP="006422E4">
      <w:pPr>
        <w:shd w:val="clear" w:color="auto" w:fill="FFFFFF"/>
        <w:spacing w:after="0" w:line="240" w:lineRule="auto"/>
        <w:rPr>
          <w:rFonts w:ascii="Times New Roman" w:eastAsia="Times New Roman" w:hAnsi="Times New Roman" w:cs="Times New Roman"/>
          <w:color w:val="000000"/>
          <w:sz w:val="28"/>
          <w:szCs w:val="28"/>
          <w:lang w:eastAsia="ru-RU"/>
        </w:rPr>
      </w:pPr>
    </w:p>
    <w:p w:rsidR="006422E4" w:rsidRPr="006422E4" w:rsidRDefault="006422E4" w:rsidP="006422E4">
      <w:pPr>
        <w:tabs>
          <w:tab w:val="left" w:pos="0"/>
        </w:tabs>
        <w:suppressAutoHyphens/>
        <w:spacing w:after="0" w:line="240" w:lineRule="auto"/>
        <w:ind w:firstLine="851"/>
        <w:rPr>
          <w:rFonts w:ascii="Times New Roman" w:eastAsia="Times New Roman" w:hAnsi="Times New Roman" w:cs="Times New Roman"/>
          <w:sz w:val="28"/>
          <w:szCs w:val="28"/>
          <w:lang w:eastAsia="ar-SA"/>
        </w:rPr>
      </w:pPr>
    </w:p>
    <w:p w:rsidR="006422E4" w:rsidRPr="006422E4" w:rsidRDefault="006422E4" w:rsidP="006422E4">
      <w:pPr>
        <w:tabs>
          <w:tab w:val="left" w:pos="0"/>
        </w:tabs>
        <w:suppressAutoHyphens/>
        <w:spacing w:after="0" w:line="240" w:lineRule="auto"/>
        <w:rPr>
          <w:rFonts w:ascii="Times New Roman" w:eastAsia="Times New Roman" w:hAnsi="Times New Roman" w:cs="Times New Roman"/>
          <w:sz w:val="28"/>
          <w:szCs w:val="28"/>
          <w:lang w:eastAsia="ar-SA"/>
        </w:rPr>
      </w:pPr>
    </w:p>
    <w:p w:rsidR="006422E4" w:rsidRPr="006422E4" w:rsidRDefault="006422E4" w:rsidP="006422E4">
      <w:pPr>
        <w:tabs>
          <w:tab w:val="left" w:pos="0"/>
        </w:tabs>
        <w:suppressAutoHyphens/>
        <w:spacing w:after="0" w:line="240" w:lineRule="auto"/>
        <w:rPr>
          <w:rFonts w:ascii="Times New Roman" w:eastAsia="Times New Roman" w:hAnsi="Times New Roman" w:cs="Times New Roman"/>
          <w:sz w:val="28"/>
          <w:szCs w:val="28"/>
          <w:lang w:eastAsia="ar-SA"/>
        </w:rPr>
      </w:pPr>
      <w:r w:rsidRPr="006422E4">
        <w:rPr>
          <w:rFonts w:ascii="Times New Roman" w:eastAsia="Times New Roman" w:hAnsi="Times New Roman" w:cs="Times New Roman"/>
          <w:sz w:val="28"/>
          <w:szCs w:val="28"/>
          <w:lang w:eastAsia="ar-SA"/>
        </w:rPr>
        <w:t xml:space="preserve">Глава муниципального образования </w:t>
      </w:r>
    </w:p>
    <w:p w:rsidR="006422E4" w:rsidRPr="006422E4" w:rsidRDefault="006422E4" w:rsidP="006422E4">
      <w:pPr>
        <w:tabs>
          <w:tab w:val="left" w:pos="0"/>
        </w:tabs>
        <w:suppressAutoHyphens/>
        <w:spacing w:after="0" w:line="240" w:lineRule="auto"/>
        <w:rPr>
          <w:rFonts w:ascii="Times New Roman" w:eastAsia="Times New Roman" w:hAnsi="Times New Roman" w:cs="Times New Roman"/>
          <w:sz w:val="28"/>
          <w:szCs w:val="28"/>
          <w:lang w:eastAsia="ar-SA"/>
        </w:rPr>
      </w:pPr>
      <w:r w:rsidRPr="006422E4">
        <w:rPr>
          <w:rFonts w:ascii="Times New Roman" w:eastAsia="Times New Roman" w:hAnsi="Times New Roman" w:cs="Times New Roman"/>
          <w:sz w:val="28"/>
          <w:szCs w:val="28"/>
          <w:lang w:eastAsia="ar-SA"/>
        </w:rPr>
        <w:t>«Муниципальный округ Вавожский район</w:t>
      </w:r>
    </w:p>
    <w:p w:rsidR="006422E4" w:rsidRPr="006422E4" w:rsidRDefault="006422E4" w:rsidP="006422E4">
      <w:pPr>
        <w:tabs>
          <w:tab w:val="left" w:pos="0"/>
        </w:tabs>
        <w:suppressAutoHyphens/>
        <w:spacing w:after="0" w:line="240" w:lineRule="auto"/>
        <w:rPr>
          <w:rFonts w:ascii="Times New Roman" w:eastAsia="Times New Roman" w:hAnsi="Times New Roman" w:cs="Times New Roman"/>
          <w:sz w:val="28"/>
          <w:szCs w:val="28"/>
          <w:lang w:eastAsia="ar-SA"/>
        </w:rPr>
      </w:pPr>
      <w:r w:rsidRPr="006422E4">
        <w:rPr>
          <w:rFonts w:ascii="Times New Roman" w:eastAsia="Times New Roman" w:hAnsi="Times New Roman" w:cs="Times New Roman"/>
          <w:sz w:val="28"/>
          <w:szCs w:val="28"/>
          <w:lang w:eastAsia="ar-SA"/>
        </w:rPr>
        <w:t>Удмуртской Республики»                                                                       С.В. Зорин</w:t>
      </w:r>
    </w:p>
    <w:p w:rsidR="006422E4" w:rsidRPr="006422E4" w:rsidRDefault="006422E4" w:rsidP="006422E4">
      <w:pPr>
        <w:tabs>
          <w:tab w:val="left" w:pos="0"/>
        </w:tabs>
        <w:suppressAutoHyphens/>
        <w:spacing w:after="0" w:line="240" w:lineRule="auto"/>
        <w:jc w:val="center"/>
        <w:rPr>
          <w:rFonts w:ascii="Times New Roman" w:eastAsia="Times New Roman" w:hAnsi="Times New Roman" w:cs="Times New Roman"/>
          <w:sz w:val="28"/>
          <w:szCs w:val="28"/>
          <w:lang w:eastAsia="ar-SA"/>
        </w:rPr>
      </w:pPr>
    </w:p>
    <w:p w:rsidR="006422E4" w:rsidRPr="006422E4" w:rsidRDefault="006422E4" w:rsidP="006422E4">
      <w:pPr>
        <w:tabs>
          <w:tab w:val="left" w:pos="0"/>
        </w:tabs>
        <w:suppressAutoHyphens/>
        <w:spacing w:after="0" w:line="240" w:lineRule="auto"/>
        <w:jc w:val="center"/>
        <w:rPr>
          <w:rFonts w:ascii="Times New Roman" w:eastAsia="Times New Roman" w:hAnsi="Times New Roman" w:cs="Times New Roman"/>
          <w:sz w:val="28"/>
          <w:szCs w:val="28"/>
          <w:lang w:eastAsia="ar-SA"/>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pacing w:after="0" w:line="240" w:lineRule="auto"/>
        <w:ind w:left="360"/>
        <w:jc w:val="right"/>
        <w:rPr>
          <w:rFonts w:ascii="Times New Roman" w:eastAsia="Times New Roman" w:hAnsi="Times New Roman" w:cs="Times New Roman"/>
          <w:sz w:val="28"/>
          <w:szCs w:val="28"/>
          <w:lang w:eastAsia="ru-RU"/>
        </w:rPr>
      </w:pPr>
    </w:p>
    <w:p w:rsidR="006422E4" w:rsidRPr="006422E4" w:rsidRDefault="006422E4" w:rsidP="006422E4">
      <w:pPr>
        <w:suppressAutoHyphens/>
        <w:spacing w:after="0" w:line="240" w:lineRule="auto"/>
        <w:jc w:val="both"/>
        <w:rPr>
          <w:rFonts w:ascii="Times New Roman" w:eastAsia="Times New Roman" w:hAnsi="Times New Roman" w:cs="Times New Roman"/>
          <w:sz w:val="28"/>
          <w:szCs w:val="28"/>
          <w:lang w:eastAsia="ru-RU"/>
        </w:rPr>
      </w:pPr>
    </w:p>
    <w:p w:rsidR="006422E4" w:rsidRPr="006422E4" w:rsidRDefault="006422E4" w:rsidP="006422E4">
      <w:pPr>
        <w:suppressAutoHyphens/>
        <w:spacing w:after="0" w:line="240" w:lineRule="auto"/>
        <w:jc w:val="both"/>
        <w:rPr>
          <w:rFonts w:ascii="Times New Roman" w:eastAsia="Times New Roman" w:hAnsi="Times New Roman" w:cs="Times New Roman"/>
          <w:sz w:val="28"/>
          <w:szCs w:val="28"/>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rPr>
          <w:rFonts w:ascii="Times New Roman" w:eastAsia="Times New Roman" w:hAnsi="Times New Roman" w:cs="Times New Roman"/>
          <w:bCs/>
          <w:color w:val="000000"/>
          <w:sz w:val="24"/>
          <w:szCs w:val="24"/>
          <w:lang w:eastAsia="ru-RU"/>
        </w:rPr>
      </w:pPr>
    </w:p>
    <w:p w:rsidR="006422E4" w:rsidRPr="006422E4" w:rsidRDefault="006422E4" w:rsidP="006422E4">
      <w:pPr>
        <w:spacing w:after="0" w:line="240" w:lineRule="auto"/>
        <w:jc w:val="right"/>
        <w:rPr>
          <w:rFonts w:ascii="Times New Roman" w:eastAsia="Times New Roman" w:hAnsi="Times New Roman" w:cs="Times New Roman"/>
          <w:bCs/>
          <w:color w:val="000000"/>
          <w:sz w:val="24"/>
          <w:szCs w:val="24"/>
          <w:lang w:eastAsia="ru-RU"/>
        </w:rPr>
      </w:pPr>
      <w:r w:rsidRPr="006422E4">
        <w:rPr>
          <w:rFonts w:ascii="Times New Roman" w:eastAsia="Times New Roman" w:hAnsi="Times New Roman" w:cs="Times New Roman"/>
          <w:bCs/>
          <w:color w:val="000000"/>
          <w:sz w:val="24"/>
          <w:szCs w:val="24"/>
          <w:lang w:eastAsia="ru-RU"/>
        </w:rPr>
        <w:lastRenderedPageBreak/>
        <w:t xml:space="preserve">                                                                                                        УТВЕРЖДЕН</w:t>
      </w:r>
    </w:p>
    <w:p w:rsidR="006422E4" w:rsidRPr="006422E4" w:rsidRDefault="006422E4" w:rsidP="006422E4">
      <w:pPr>
        <w:spacing w:after="0" w:line="240" w:lineRule="auto"/>
        <w:ind w:hanging="30"/>
        <w:jc w:val="right"/>
        <w:rPr>
          <w:rFonts w:ascii="Times New Roman" w:eastAsia="Times New Roman" w:hAnsi="Times New Roman" w:cs="Times New Roman"/>
          <w:bCs/>
          <w:color w:val="000000"/>
          <w:sz w:val="24"/>
          <w:szCs w:val="24"/>
          <w:lang w:eastAsia="ru-RU"/>
        </w:rPr>
      </w:pPr>
      <w:r w:rsidRPr="006422E4">
        <w:rPr>
          <w:rFonts w:ascii="Times New Roman" w:eastAsia="Times New Roman" w:hAnsi="Times New Roman" w:cs="Times New Roman"/>
          <w:bCs/>
          <w:color w:val="000000"/>
          <w:sz w:val="24"/>
          <w:szCs w:val="24"/>
          <w:lang w:eastAsia="ru-RU"/>
        </w:rPr>
        <w:t xml:space="preserve">постановлением Администрации </w:t>
      </w:r>
    </w:p>
    <w:p w:rsidR="006422E4" w:rsidRPr="006422E4" w:rsidRDefault="006422E4" w:rsidP="006422E4">
      <w:pPr>
        <w:spacing w:after="0" w:line="240" w:lineRule="auto"/>
        <w:ind w:hanging="30"/>
        <w:jc w:val="right"/>
        <w:rPr>
          <w:rFonts w:ascii="Times New Roman" w:eastAsia="Times New Roman" w:hAnsi="Times New Roman" w:cs="Times New Roman"/>
          <w:bCs/>
          <w:color w:val="000000"/>
          <w:sz w:val="24"/>
          <w:szCs w:val="24"/>
          <w:lang w:eastAsia="ru-RU"/>
        </w:rPr>
      </w:pPr>
      <w:r w:rsidRPr="006422E4">
        <w:rPr>
          <w:rFonts w:ascii="Times New Roman" w:eastAsia="Times New Roman" w:hAnsi="Times New Roman" w:cs="Times New Roman"/>
          <w:bCs/>
          <w:color w:val="000000"/>
          <w:sz w:val="24"/>
          <w:szCs w:val="24"/>
          <w:lang w:eastAsia="ru-RU"/>
        </w:rPr>
        <w:t xml:space="preserve">                                                                                                   муниципального образования </w:t>
      </w:r>
    </w:p>
    <w:p w:rsidR="006422E4" w:rsidRPr="006422E4" w:rsidRDefault="006422E4" w:rsidP="006422E4">
      <w:pPr>
        <w:spacing w:after="0" w:line="240" w:lineRule="auto"/>
        <w:ind w:hanging="30"/>
        <w:jc w:val="right"/>
        <w:rPr>
          <w:rFonts w:ascii="Times New Roman" w:eastAsia="Times New Roman" w:hAnsi="Times New Roman" w:cs="Times New Roman"/>
          <w:bCs/>
          <w:color w:val="000000"/>
          <w:sz w:val="24"/>
          <w:szCs w:val="24"/>
          <w:lang w:eastAsia="ru-RU"/>
        </w:rPr>
      </w:pPr>
      <w:r w:rsidRPr="006422E4">
        <w:rPr>
          <w:rFonts w:ascii="Times New Roman" w:eastAsia="Times New Roman" w:hAnsi="Times New Roman" w:cs="Times New Roman"/>
          <w:bCs/>
          <w:color w:val="000000"/>
          <w:sz w:val="24"/>
          <w:szCs w:val="24"/>
          <w:lang w:eastAsia="ru-RU"/>
        </w:rPr>
        <w:t xml:space="preserve">                                                                                          «Муниципальный округ </w:t>
      </w:r>
    </w:p>
    <w:p w:rsidR="006422E4" w:rsidRPr="006422E4" w:rsidRDefault="006422E4" w:rsidP="006422E4">
      <w:pPr>
        <w:spacing w:after="0" w:line="240" w:lineRule="auto"/>
        <w:ind w:hanging="30"/>
        <w:jc w:val="right"/>
        <w:rPr>
          <w:rFonts w:ascii="Times New Roman" w:eastAsia="Times New Roman" w:hAnsi="Times New Roman" w:cs="Times New Roman"/>
          <w:bCs/>
          <w:color w:val="000000"/>
          <w:sz w:val="24"/>
          <w:szCs w:val="24"/>
          <w:lang w:eastAsia="ru-RU"/>
        </w:rPr>
      </w:pPr>
      <w:r w:rsidRPr="006422E4">
        <w:rPr>
          <w:rFonts w:ascii="Times New Roman" w:eastAsia="Times New Roman" w:hAnsi="Times New Roman" w:cs="Times New Roman"/>
          <w:bCs/>
          <w:color w:val="000000"/>
          <w:sz w:val="24"/>
          <w:szCs w:val="24"/>
          <w:lang w:eastAsia="ru-RU"/>
        </w:rPr>
        <w:t xml:space="preserve">                                                                               Вавожский район</w:t>
      </w:r>
    </w:p>
    <w:p w:rsidR="006422E4" w:rsidRPr="006422E4" w:rsidRDefault="006422E4" w:rsidP="006422E4">
      <w:pPr>
        <w:spacing w:after="0" w:line="240" w:lineRule="auto"/>
        <w:ind w:hanging="30"/>
        <w:jc w:val="right"/>
        <w:rPr>
          <w:rFonts w:ascii="Times New Roman" w:eastAsia="Times New Roman" w:hAnsi="Times New Roman" w:cs="Times New Roman"/>
          <w:bCs/>
          <w:color w:val="000000"/>
          <w:sz w:val="24"/>
          <w:szCs w:val="24"/>
          <w:lang w:eastAsia="ru-RU"/>
        </w:rPr>
      </w:pPr>
      <w:r w:rsidRPr="006422E4">
        <w:rPr>
          <w:rFonts w:ascii="Times New Roman" w:eastAsia="Times New Roman" w:hAnsi="Times New Roman" w:cs="Times New Roman"/>
          <w:bCs/>
          <w:color w:val="000000"/>
          <w:sz w:val="24"/>
          <w:szCs w:val="24"/>
          <w:lang w:eastAsia="ru-RU"/>
        </w:rPr>
        <w:t xml:space="preserve">                                                                                             Удмуртской Республики» </w:t>
      </w:r>
    </w:p>
    <w:p w:rsidR="006422E4" w:rsidRPr="006422E4" w:rsidRDefault="006422E4" w:rsidP="006422E4">
      <w:pPr>
        <w:spacing w:after="0" w:line="240" w:lineRule="auto"/>
        <w:ind w:hanging="480"/>
        <w:jc w:val="center"/>
        <w:rPr>
          <w:rFonts w:ascii="Times New Roman" w:eastAsia="Times New Roman" w:hAnsi="Times New Roman" w:cs="Times New Roman"/>
          <w:bCs/>
          <w:sz w:val="24"/>
          <w:szCs w:val="24"/>
          <w:lang w:eastAsia="ru-RU"/>
        </w:rPr>
      </w:pPr>
      <w:r w:rsidRPr="006422E4">
        <w:rPr>
          <w:rFonts w:ascii="Times New Roman" w:eastAsia="Times New Roman" w:hAnsi="Times New Roman" w:cs="Times New Roman"/>
          <w:bCs/>
          <w:sz w:val="24"/>
          <w:szCs w:val="24"/>
          <w:lang w:eastAsia="ru-RU"/>
        </w:rPr>
        <w:t xml:space="preserve">                                                                                                            от ________________ №_____ </w:t>
      </w: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sz w:val="20"/>
          <w:szCs w:val="20"/>
          <w:lang w:eastAsia="ru-RU"/>
        </w:rPr>
      </w:pPr>
    </w:p>
    <w:p w:rsidR="006422E4" w:rsidRPr="006422E4" w:rsidRDefault="006422E4" w:rsidP="006422E4">
      <w:pPr>
        <w:spacing w:after="0" w:line="240" w:lineRule="auto"/>
        <w:jc w:val="both"/>
        <w:rPr>
          <w:rFonts w:ascii="Times New Roman" w:eastAsia="Times New Roman" w:hAnsi="Times New Roman" w:cs="Times New Roman"/>
          <w:b/>
          <w:sz w:val="20"/>
          <w:szCs w:val="20"/>
          <w:lang w:eastAsia="ru-RU"/>
        </w:rPr>
      </w:pPr>
    </w:p>
    <w:p w:rsidR="006422E4" w:rsidRPr="006422E4" w:rsidRDefault="006422E4" w:rsidP="006422E4">
      <w:pPr>
        <w:shd w:val="clear" w:color="auto" w:fill="FFFFFF"/>
        <w:spacing w:after="0" w:line="240" w:lineRule="atLeast"/>
        <w:jc w:val="center"/>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Порядок</w:t>
      </w:r>
    </w:p>
    <w:p w:rsidR="006422E4" w:rsidRPr="006422E4" w:rsidRDefault="006422E4" w:rsidP="006422E4">
      <w:pPr>
        <w:shd w:val="clear" w:color="auto" w:fill="FFFFFF"/>
        <w:spacing w:after="0" w:line="240" w:lineRule="atLeast"/>
        <w:jc w:val="center"/>
        <w:rPr>
          <w:rFonts w:ascii="Times New Roman" w:eastAsia="Times New Roman" w:hAnsi="Times New Roman" w:cs="Times New Roman"/>
          <w:b/>
          <w:sz w:val="28"/>
          <w:szCs w:val="28"/>
          <w:lang w:eastAsia="ru-RU"/>
        </w:rPr>
      </w:pPr>
      <w:r w:rsidRPr="006422E4">
        <w:rPr>
          <w:rFonts w:ascii="Times New Roman" w:eastAsia="Times New Roman" w:hAnsi="Times New Roman" w:cs="Times New Roman"/>
          <w:b/>
          <w:sz w:val="28"/>
          <w:szCs w:val="28"/>
          <w:lang w:eastAsia="ru-RU"/>
        </w:rPr>
        <w:t xml:space="preserve">предоставления </w:t>
      </w:r>
      <w:r w:rsidRPr="006422E4">
        <w:rPr>
          <w:rFonts w:ascii="Times New Roman" w:eastAsia="Times New Roman" w:hAnsi="Times New Roman" w:cs="Times New Roman"/>
          <w:b/>
          <w:iCs/>
          <w:sz w:val="28"/>
          <w:szCs w:val="28"/>
          <w:lang w:eastAsia="ru-RU"/>
        </w:rPr>
        <w:t>участникам специальной военной операции и членам их семей, а также членам семей погибших (умерших) участников специальной военной операции права бесплатного посещения муниципального автономного учреждения Вавожского района «Физкультурно-оздоровительный комплекс «Здоровье»</w:t>
      </w:r>
    </w:p>
    <w:p w:rsidR="006422E4" w:rsidRPr="006422E4" w:rsidRDefault="006422E4" w:rsidP="006422E4">
      <w:pPr>
        <w:tabs>
          <w:tab w:val="left" w:pos="3456"/>
        </w:tabs>
        <w:spacing w:after="0" w:line="240" w:lineRule="atLeast"/>
        <w:jc w:val="both"/>
        <w:rPr>
          <w:rFonts w:ascii="Times New Roman" w:eastAsia="Times New Roman" w:hAnsi="Times New Roman" w:cs="Times New Roman"/>
          <w:sz w:val="28"/>
          <w:szCs w:val="28"/>
          <w:lang w:eastAsia="ru-RU"/>
        </w:rPr>
      </w:pPr>
    </w:p>
    <w:p w:rsidR="006422E4" w:rsidRPr="006422E4" w:rsidRDefault="006422E4" w:rsidP="006422E4">
      <w:pPr>
        <w:spacing w:after="0" w:line="240" w:lineRule="atLeast"/>
        <w:jc w:val="center"/>
        <w:rPr>
          <w:rFonts w:ascii="Times New Roman" w:eastAsia="Times New Roman" w:hAnsi="Times New Roman" w:cs="Times New Roman"/>
          <w:b/>
          <w:bCs/>
          <w:spacing w:val="-5"/>
          <w:sz w:val="28"/>
          <w:szCs w:val="28"/>
          <w:lang w:eastAsia="ru-RU"/>
        </w:rPr>
      </w:pPr>
      <w:r w:rsidRPr="006422E4">
        <w:rPr>
          <w:rFonts w:ascii="Times New Roman" w:eastAsia="Times New Roman" w:hAnsi="Times New Roman" w:cs="Times New Roman"/>
          <w:b/>
          <w:bCs/>
          <w:spacing w:val="-5"/>
          <w:sz w:val="28"/>
          <w:szCs w:val="28"/>
          <w:lang w:eastAsia="ru-RU"/>
        </w:rPr>
        <w:t>1. Основные положения</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iCs/>
          <w:sz w:val="28"/>
          <w:szCs w:val="28"/>
          <w:lang w:eastAsia="ru-RU"/>
        </w:rPr>
      </w:pPr>
      <w:r w:rsidRPr="006422E4">
        <w:rPr>
          <w:rFonts w:ascii="Times New Roman" w:eastAsia="Times New Roman" w:hAnsi="Times New Roman" w:cs="Times New Roman"/>
          <w:sz w:val="28"/>
          <w:szCs w:val="28"/>
          <w:lang w:eastAsia="ru-RU"/>
        </w:rPr>
        <w:tab/>
        <w:t xml:space="preserve">1.1. Порядок предоставления участникам специальной военной операции (далее соответственно –  СВО, участники СВО) и членам их семей, </w:t>
      </w:r>
      <w:r w:rsidRPr="006422E4">
        <w:rPr>
          <w:rFonts w:ascii="Times New Roman" w:eastAsia="Times New Roman" w:hAnsi="Times New Roman" w:cs="Times New Roman"/>
          <w:spacing w:val="-1"/>
          <w:sz w:val="28"/>
          <w:szCs w:val="28"/>
          <w:lang w:eastAsia="ru-RU"/>
        </w:rPr>
        <w:t xml:space="preserve">а также членам семей погибших (умерших) участников СВО </w:t>
      </w:r>
      <w:r w:rsidRPr="006422E4">
        <w:rPr>
          <w:rFonts w:ascii="Times New Roman" w:eastAsia="Times New Roman" w:hAnsi="Times New Roman" w:cs="Times New Roman"/>
          <w:sz w:val="28"/>
          <w:szCs w:val="28"/>
          <w:lang w:eastAsia="ru-RU"/>
        </w:rPr>
        <w:t xml:space="preserve">(далее – </w:t>
      </w:r>
      <w:r w:rsidRPr="006422E4">
        <w:rPr>
          <w:rFonts w:ascii="Times New Roman" w:eastAsia="Times New Roman" w:hAnsi="Times New Roman" w:cs="Times New Roman"/>
          <w:spacing w:val="-6"/>
          <w:sz w:val="28"/>
          <w:szCs w:val="28"/>
          <w:lang w:eastAsia="ru-RU"/>
        </w:rPr>
        <w:t xml:space="preserve">Порядок), </w:t>
      </w:r>
      <w:r w:rsidRPr="006422E4">
        <w:rPr>
          <w:rFonts w:ascii="Times New Roman" w:eastAsia="Times New Roman" w:hAnsi="Times New Roman" w:cs="Times New Roman"/>
          <w:sz w:val="28"/>
          <w:szCs w:val="28"/>
          <w:lang w:eastAsia="ru-RU"/>
        </w:rPr>
        <w:t>определяет механизм предоставления бесплатного посещения участниками СВО, членами их семей,</w:t>
      </w:r>
      <w:r w:rsidRPr="006422E4">
        <w:rPr>
          <w:rFonts w:ascii="Times New Roman" w:eastAsia="Times New Roman" w:hAnsi="Times New Roman" w:cs="Times New Roman"/>
          <w:spacing w:val="-1"/>
          <w:sz w:val="28"/>
          <w:szCs w:val="28"/>
          <w:lang w:eastAsia="ru-RU"/>
        </w:rPr>
        <w:t xml:space="preserve"> а также членами семей погибших (умерших) участников СВО</w:t>
      </w:r>
      <w:r w:rsidRPr="006422E4">
        <w:rPr>
          <w:rFonts w:ascii="Times New Roman" w:eastAsia="Times New Roman" w:hAnsi="Times New Roman" w:cs="Times New Roman"/>
          <w:spacing w:val="-6"/>
          <w:sz w:val="28"/>
          <w:szCs w:val="28"/>
          <w:lang w:eastAsia="ru-RU"/>
        </w:rPr>
        <w:t> (</w:t>
      </w:r>
      <w:r w:rsidRPr="006422E4">
        <w:rPr>
          <w:rFonts w:ascii="Times New Roman" w:eastAsia="Times New Roman" w:hAnsi="Times New Roman" w:cs="Times New Roman"/>
          <w:sz w:val="28"/>
          <w:szCs w:val="28"/>
          <w:lang w:eastAsia="ru-RU"/>
        </w:rPr>
        <w:t xml:space="preserve">далее – заявители) </w:t>
      </w:r>
      <w:r w:rsidRPr="006422E4">
        <w:rPr>
          <w:rFonts w:ascii="Times New Roman" w:eastAsia="Times New Roman" w:hAnsi="Times New Roman" w:cs="Times New Roman"/>
          <w:iCs/>
          <w:sz w:val="28"/>
          <w:szCs w:val="28"/>
          <w:lang w:eastAsia="ru-RU"/>
        </w:rPr>
        <w:t xml:space="preserve">муниципального автономного учреждения Вавожского района «Физкультурно-оздоровительный комплекс «Здоровье» </w:t>
      </w:r>
      <w:r w:rsidRPr="006422E4">
        <w:rPr>
          <w:rFonts w:ascii="Times New Roman" w:eastAsia="Times New Roman" w:hAnsi="Times New Roman" w:cs="Times New Roman"/>
          <w:sz w:val="28"/>
          <w:szCs w:val="28"/>
          <w:shd w:val="clear" w:color="auto" w:fill="FFFFFF"/>
          <w:lang w:eastAsia="ru-RU"/>
        </w:rPr>
        <w:t xml:space="preserve">(сокращенное наименовании </w:t>
      </w:r>
      <w:r w:rsidRPr="006422E4">
        <w:rPr>
          <w:rFonts w:ascii="Times New Roman" w:eastAsia="Times New Roman" w:hAnsi="Times New Roman" w:cs="Times New Roman"/>
          <w:sz w:val="28"/>
          <w:szCs w:val="28"/>
          <w:lang w:eastAsia="ru-RU"/>
        </w:rPr>
        <w:t>МАУ ВР ФОК «Здоровье») (далее –учреждение)</w:t>
      </w:r>
      <w:r w:rsidRPr="006422E4">
        <w:rPr>
          <w:rFonts w:ascii="Times New Roman" w:eastAsia="Times New Roman" w:hAnsi="Times New Roman" w:cs="Times New Roman"/>
          <w:iCs/>
          <w:sz w:val="28"/>
          <w:szCs w:val="28"/>
          <w:lang w:eastAsia="ru-RU"/>
        </w:rPr>
        <w:t xml:space="preserve">. </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1.2. Под участниками СВО понимаются:</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а) лица, принимающие (принимавшие) участие (содействующие (содействовавшие) выполнению задач) в специальной военной операции;</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bookmarkStart w:id="1" w:name="P16"/>
      <w:bookmarkEnd w:id="1"/>
      <w:r w:rsidRPr="006422E4">
        <w:rPr>
          <w:rFonts w:ascii="Times New Roman" w:eastAsia="Times New Roman" w:hAnsi="Times New Roman" w:cs="Times New Roman"/>
          <w:sz w:val="28"/>
          <w:szCs w:val="28"/>
          <w:lang w:eastAsia="ru-RU"/>
        </w:rPr>
        <w:t>б) лица, выполняющие (выполнявшие)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bookmarkStart w:id="2" w:name="P17"/>
      <w:bookmarkEnd w:id="2"/>
      <w:r w:rsidRPr="006422E4">
        <w:rPr>
          <w:rFonts w:ascii="Times New Roman" w:eastAsia="Times New Roman" w:hAnsi="Times New Roman" w:cs="Times New Roman"/>
          <w:sz w:val="28"/>
          <w:szCs w:val="28"/>
          <w:lang w:eastAsia="ru-RU"/>
        </w:rPr>
        <w:t>в)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1.3. Членами семьи признаются:</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а) супруг (супруга);</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bookmarkStart w:id="3" w:name="P21"/>
      <w:bookmarkEnd w:id="3"/>
      <w:r w:rsidRPr="006422E4">
        <w:rPr>
          <w:rFonts w:ascii="Times New Roman" w:eastAsia="Times New Roman" w:hAnsi="Times New Roman" w:cs="Times New Roman"/>
          <w:sz w:val="28"/>
          <w:szCs w:val="28"/>
          <w:lang w:eastAsia="ru-RU"/>
        </w:rPr>
        <w:t xml:space="preserve">б) дети, не достигшие возраста 18 лет, в том числе которые рождены после гибели (смерти) лиц, названных в </w:t>
      </w:r>
      <w:hyperlink w:anchor="P15" w:tooltip="а) лицам, принимающим (принимавшим) участие (содействующим (содействовавшим) выполнению задач) в специальной военной операции;">
        <w:r w:rsidRPr="006422E4">
          <w:rPr>
            <w:rFonts w:ascii="Times New Roman" w:eastAsia="Times New Roman" w:hAnsi="Times New Roman" w:cs="Times New Roman"/>
            <w:sz w:val="28"/>
            <w:szCs w:val="28"/>
            <w:lang w:eastAsia="ru-RU"/>
          </w:rPr>
          <w:t>подпунктах «а</w:t>
        </w:r>
      </w:hyperlink>
      <w:r w:rsidRPr="006422E4">
        <w:rPr>
          <w:rFonts w:ascii="Times New Roman" w:eastAsia="Times New Roman" w:hAnsi="Times New Roman" w:cs="Times New Roman"/>
          <w:sz w:val="28"/>
          <w:szCs w:val="28"/>
          <w:lang w:eastAsia="ru-RU"/>
        </w:rPr>
        <w:t xml:space="preserve">» - </w:t>
      </w:r>
      <w:hyperlink w:anchor="P17" w:tooltip="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
        <w:r w:rsidRPr="006422E4">
          <w:rPr>
            <w:rFonts w:ascii="Times New Roman" w:eastAsia="Times New Roman" w:hAnsi="Times New Roman" w:cs="Times New Roman"/>
            <w:sz w:val="28"/>
            <w:szCs w:val="28"/>
            <w:lang w:eastAsia="ru-RU"/>
          </w:rPr>
          <w:t>«в» пункта 1</w:t>
        </w:r>
      </w:hyperlink>
      <w:r w:rsidRPr="006422E4">
        <w:rPr>
          <w:rFonts w:ascii="Times New Roman" w:eastAsia="Times New Roman" w:hAnsi="Times New Roman" w:cs="Times New Roman"/>
          <w:sz w:val="28"/>
          <w:szCs w:val="28"/>
          <w:lang w:eastAsia="ru-RU"/>
        </w:rPr>
        <w:t xml:space="preserve">.2 настоящего Порядка, и в отношении которых отцовство установлено в соответствии с </w:t>
      </w:r>
      <w:hyperlink r:id="rId17" w:tooltip="&quot;Семейный кодекс Российской Федерации&quot; от 29.12.1995 N 223-ФЗ (ред. от 23.03.2026, с изм. от 15.05.2026) {КонсультантПлюс}">
        <w:r w:rsidRPr="006422E4">
          <w:rPr>
            <w:rFonts w:ascii="Times New Roman" w:eastAsia="Times New Roman" w:hAnsi="Times New Roman" w:cs="Times New Roman"/>
            <w:sz w:val="28"/>
            <w:szCs w:val="28"/>
            <w:lang w:eastAsia="ru-RU"/>
          </w:rPr>
          <w:t>пунктом 2 статьи 48</w:t>
        </w:r>
      </w:hyperlink>
      <w:r w:rsidRPr="006422E4">
        <w:rPr>
          <w:rFonts w:ascii="Times New Roman" w:eastAsia="Times New Roman" w:hAnsi="Times New Roman" w:cs="Times New Roman"/>
          <w:sz w:val="28"/>
          <w:szCs w:val="28"/>
          <w:lang w:eastAsia="ru-RU"/>
        </w:rPr>
        <w:t xml:space="preserve"> Семейного кодекса Российской Федерации;</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в) дети старше 18 лет, ставшие инвалидами до достижения ими возраста 18 лет;</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г) дети в возрасте до 23 лет, обучающиеся в организациях, осуществляющих образовательную деятельность, по очной форме обучения;</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д) родители, проживающие совместно с лицами, названными в </w:t>
      </w:r>
      <w:hyperlink w:anchor="P15" w:tooltip="а) лицам, принимающим (принимавшим) участие (содействующим (содействовавшим) выполнению задач) в специальной военной операции;">
        <w:r w:rsidRPr="006422E4">
          <w:rPr>
            <w:rFonts w:ascii="Times New Roman" w:eastAsia="Times New Roman" w:hAnsi="Times New Roman" w:cs="Times New Roman"/>
            <w:sz w:val="28"/>
            <w:szCs w:val="28"/>
            <w:lang w:eastAsia="ru-RU"/>
          </w:rPr>
          <w:t>подпунктах «а</w:t>
        </w:r>
      </w:hyperlink>
      <w:r w:rsidRPr="006422E4">
        <w:rPr>
          <w:rFonts w:ascii="Times New Roman" w:eastAsia="Times New Roman" w:hAnsi="Times New Roman" w:cs="Times New Roman"/>
          <w:sz w:val="28"/>
          <w:szCs w:val="28"/>
          <w:lang w:eastAsia="ru-RU"/>
        </w:rPr>
        <w:t xml:space="preserve">» - </w:t>
      </w:r>
      <w:hyperlink w:anchor="P17" w:tooltip="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
        <w:r w:rsidRPr="006422E4">
          <w:rPr>
            <w:rFonts w:ascii="Times New Roman" w:eastAsia="Times New Roman" w:hAnsi="Times New Roman" w:cs="Times New Roman"/>
            <w:sz w:val="28"/>
            <w:szCs w:val="28"/>
            <w:lang w:eastAsia="ru-RU"/>
          </w:rPr>
          <w:t>«в» пункта 1</w:t>
        </w:r>
      </w:hyperlink>
      <w:r w:rsidRPr="006422E4">
        <w:rPr>
          <w:rFonts w:ascii="Times New Roman" w:eastAsia="Times New Roman" w:hAnsi="Times New Roman" w:cs="Times New Roman"/>
          <w:sz w:val="28"/>
          <w:szCs w:val="28"/>
          <w:lang w:eastAsia="ru-RU"/>
        </w:rPr>
        <w:t>.2 настоящего Порядка, либо проживавшие совместно с этими лицами на дату их гибели (смерти);</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bookmarkStart w:id="4" w:name="P25"/>
      <w:bookmarkEnd w:id="4"/>
      <w:r w:rsidRPr="006422E4">
        <w:rPr>
          <w:rFonts w:ascii="Times New Roman" w:eastAsia="Times New Roman" w:hAnsi="Times New Roman" w:cs="Times New Roman"/>
          <w:sz w:val="28"/>
          <w:szCs w:val="28"/>
          <w:lang w:eastAsia="ru-RU"/>
        </w:rPr>
        <w:t xml:space="preserve">е) лица, находящиеся на иждивении лиц, названных в </w:t>
      </w:r>
      <w:hyperlink w:anchor="P15" w:tooltip="а) лицам, принимающим (принимавшим) участие (содействующим (содействовавшим) выполнению задач) в специальной военной операции;">
        <w:r w:rsidRPr="006422E4">
          <w:rPr>
            <w:rFonts w:ascii="Times New Roman" w:eastAsia="Times New Roman" w:hAnsi="Times New Roman" w:cs="Times New Roman"/>
            <w:sz w:val="28"/>
            <w:szCs w:val="28"/>
            <w:lang w:eastAsia="ru-RU"/>
          </w:rPr>
          <w:t>подпунктах «а</w:t>
        </w:r>
      </w:hyperlink>
      <w:r w:rsidRPr="006422E4">
        <w:rPr>
          <w:rFonts w:ascii="Times New Roman" w:eastAsia="Times New Roman" w:hAnsi="Times New Roman" w:cs="Times New Roman"/>
          <w:sz w:val="28"/>
          <w:szCs w:val="28"/>
          <w:lang w:eastAsia="ru-RU"/>
        </w:rPr>
        <w:t xml:space="preserve">» - </w:t>
      </w:r>
      <w:hyperlink w:anchor="P17" w:tooltip="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
        <w:r w:rsidRPr="006422E4">
          <w:rPr>
            <w:rFonts w:ascii="Times New Roman" w:eastAsia="Times New Roman" w:hAnsi="Times New Roman" w:cs="Times New Roman"/>
            <w:sz w:val="28"/>
            <w:szCs w:val="28"/>
            <w:lang w:eastAsia="ru-RU"/>
          </w:rPr>
          <w:t>«в» пункта 1</w:t>
        </w:r>
      </w:hyperlink>
      <w:r w:rsidRPr="006422E4">
        <w:rPr>
          <w:rFonts w:ascii="Times New Roman" w:eastAsia="Times New Roman" w:hAnsi="Times New Roman" w:cs="Times New Roman"/>
          <w:sz w:val="28"/>
          <w:szCs w:val="28"/>
          <w:lang w:eastAsia="ru-RU"/>
        </w:rPr>
        <w:t>.2 настоящего Порядка, либо находившиеся на иждивении этих лиц на дату их гибели (смерти).</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Члены семей лиц, названных в </w:t>
      </w:r>
      <w:hyperlink w:anchor="P15" w:tooltip="а) лицам, принимающим (принимавшим) участие (содействующим (содействовавшим) выполнению задач) в специальной военной операции;">
        <w:r w:rsidRPr="006422E4">
          <w:rPr>
            <w:rFonts w:ascii="Times New Roman" w:eastAsia="Times New Roman" w:hAnsi="Times New Roman" w:cs="Times New Roman"/>
            <w:sz w:val="28"/>
            <w:szCs w:val="28"/>
            <w:lang w:eastAsia="ru-RU"/>
          </w:rPr>
          <w:t>подпунктах «а</w:t>
        </w:r>
      </w:hyperlink>
      <w:r w:rsidRPr="006422E4">
        <w:rPr>
          <w:rFonts w:ascii="Times New Roman" w:eastAsia="Times New Roman" w:hAnsi="Times New Roman" w:cs="Times New Roman"/>
          <w:sz w:val="28"/>
          <w:szCs w:val="28"/>
          <w:lang w:eastAsia="ru-RU"/>
        </w:rPr>
        <w:t xml:space="preserve">» - </w:t>
      </w:r>
      <w:hyperlink w:anchor="P17" w:tooltip="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
        <w:r w:rsidRPr="006422E4">
          <w:rPr>
            <w:rFonts w:ascii="Times New Roman" w:eastAsia="Times New Roman" w:hAnsi="Times New Roman" w:cs="Times New Roman"/>
            <w:sz w:val="28"/>
            <w:szCs w:val="28"/>
            <w:lang w:eastAsia="ru-RU"/>
          </w:rPr>
          <w:t>«в» пункта 1</w:t>
        </w:r>
      </w:hyperlink>
      <w:r w:rsidRPr="006422E4">
        <w:rPr>
          <w:rFonts w:ascii="Times New Roman" w:eastAsia="Times New Roman" w:hAnsi="Times New Roman" w:cs="Times New Roman"/>
          <w:sz w:val="28"/>
          <w:szCs w:val="28"/>
          <w:lang w:eastAsia="ru-RU"/>
        </w:rPr>
        <w:t xml:space="preserve">.2 настоящего Порядка,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w:t>
      </w:r>
      <w:hyperlink r:id="rId18" w:tooltip="Федеральный закон от 31.05.1996 N 61-ФЗ (ред. от 04.11.2025) &quot;Об обороне&quot; {КонсультантПлюс}">
        <w:r w:rsidRPr="006422E4">
          <w:rPr>
            <w:rFonts w:ascii="Times New Roman" w:eastAsia="Times New Roman" w:hAnsi="Times New Roman" w:cs="Times New Roman"/>
            <w:sz w:val="28"/>
            <w:szCs w:val="28"/>
            <w:lang w:eastAsia="ru-RU"/>
          </w:rPr>
          <w:t>законом</w:t>
        </w:r>
      </w:hyperlink>
      <w:r w:rsidRPr="006422E4">
        <w:rPr>
          <w:rFonts w:ascii="Times New Roman" w:eastAsia="Times New Roman" w:hAnsi="Times New Roman" w:cs="Times New Roman"/>
          <w:sz w:val="28"/>
          <w:szCs w:val="28"/>
          <w:lang w:eastAsia="ru-RU"/>
        </w:rPr>
        <w:t xml:space="preserve"> от 31.05.1996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(далее также - члены семей).</w:t>
      </w:r>
    </w:p>
    <w:p w:rsidR="006422E4" w:rsidRPr="006422E4" w:rsidRDefault="006422E4" w:rsidP="006422E4">
      <w:pPr>
        <w:widowControl w:val="0"/>
        <w:autoSpaceDE w:val="0"/>
        <w:autoSpaceDN w:val="0"/>
        <w:adjustRightInd w:val="0"/>
        <w:spacing w:after="0" w:line="240" w:lineRule="atLeast"/>
        <w:ind w:firstLine="540"/>
        <w:jc w:val="both"/>
        <w:rPr>
          <w:rFonts w:ascii="Times New Roman" w:eastAsia="Times New Roman" w:hAnsi="Times New Roman" w:cs="Times New Roman"/>
          <w:spacing w:val="-6"/>
          <w:sz w:val="28"/>
          <w:szCs w:val="28"/>
          <w:lang w:eastAsia="ru-RU"/>
        </w:rPr>
      </w:pPr>
      <w:r w:rsidRPr="006422E4">
        <w:rPr>
          <w:rFonts w:ascii="Times New Roman" w:eastAsia="Times New Roman" w:hAnsi="Times New Roman" w:cs="Times New Roman"/>
          <w:spacing w:val="-6"/>
          <w:sz w:val="28"/>
          <w:szCs w:val="28"/>
          <w:lang w:eastAsia="ru-RU"/>
        </w:rPr>
        <w:t xml:space="preserve">Лицо, сопровождающее несовершеннолетних детей или детей-инвалидов участника СВО в целях посещения </w:t>
      </w:r>
      <w:r w:rsidRPr="006422E4">
        <w:rPr>
          <w:rFonts w:ascii="Times New Roman" w:eastAsia="Times New Roman" w:hAnsi="Times New Roman" w:cs="Times New Roman"/>
          <w:sz w:val="28"/>
          <w:szCs w:val="28"/>
          <w:lang w:eastAsia="ru-RU"/>
        </w:rPr>
        <w:t xml:space="preserve">учреждения </w:t>
      </w:r>
      <w:r w:rsidRPr="006422E4">
        <w:rPr>
          <w:rFonts w:ascii="Times New Roman" w:eastAsia="Times New Roman" w:hAnsi="Times New Roman" w:cs="Times New Roman"/>
          <w:spacing w:val="-6"/>
          <w:sz w:val="28"/>
          <w:szCs w:val="28"/>
          <w:lang w:eastAsia="ru-RU"/>
        </w:rPr>
        <w:t>(далее - сопровождающее лицо), имеет право на бесплатное посещение учреждения при предоставлении документа, удостоверяющего личность.</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1.4. Бесплатное посещение заявителями МАУ ВР ФОК «Здоровье» осуществляется посредством бесплатного посещения:</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 - плавательного бассейна;</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тренажерного зала;</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ледовой арены при массовом катании.</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p>
    <w:p w:rsidR="006422E4" w:rsidRPr="006422E4" w:rsidRDefault="006422E4" w:rsidP="006422E4">
      <w:pPr>
        <w:tabs>
          <w:tab w:val="left" w:pos="1928"/>
        </w:tabs>
        <w:spacing w:after="0" w:line="240" w:lineRule="atLeast"/>
        <w:ind w:firstLine="709"/>
        <w:jc w:val="center"/>
        <w:rPr>
          <w:rFonts w:ascii="Times New Roman" w:eastAsia="Times New Roman" w:hAnsi="Times New Roman" w:cs="Times New Roman"/>
          <w:b/>
          <w:spacing w:val="-6"/>
          <w:sz w:val="28"/>
          <w:szCs w:val="28"/>
          <w:lang w:eastAsia="ru-RU"/>
        </w:rPr>
      </w:pPr>
      <w:r w:rsidRPr="006422E4">
        <w:rPr>
          <w:rFonts w:ascii="Times New Roman" w:eastAsia="Times New Roman" w:hAnsi="Times New Roman" w:cs="Times New Roman"/>
          <w:b/>
          <w:spacing w:val="-6"/>
          <w:sz w:val="28"/>
          <w:szCs w:val="28"/>
          <w:lang w:eastAsia="ru-RU"/>
        </w:rPr>
        <w:t xml:space="preserve">2. Порядок бесплатного посещения </w:t>
      </w:r>
      <w:r w:rsidRPr="006422E4">
        <w:rPr>
          <w:rFonts w:ascii="Times New Roman" w:eastAsia="Times New Roman" w:hAnsi="Times New Roman" w:cs="Times New Roman"/>
          <w:b/>
          <w:sz w:val="28"/>
          <w:szCs w:val="28"/>
          <w:lang w:eastAsia="ru-RU"/>
        </w:rPr>
        <w:t xml:space="preserve">МАУ ВР ФОК «Здоровье» </w:t>
      </w:r>
      <w:r w:rsidRPr="006422E4">
        <w:rPr>
          <w:rFonts w:ascii="Times New Roman" w:eastAsia="Times New Roman" w:hAnsi="Times New Roman" w:cs="Times New Roman"/>
          <w:b/>
          <w:spacing w:val="-6"/>
          <w:sz w:val="28"/>
          <w:szCs w:val="28"/>
          <w:lang w:eastAsia="ru-RU"/>
        </w:rPr>
        <w:t xml:space="preserve">участниками СВО и членами их семей </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2.1. Право бесплатного посещения учреждения предоставляется заявителям независимо от наличия постоянной регистрации на территории Вавожского района.</w:t>
      </w:r>
    </w:p>
    <w:p w:rsidR="006422E4" w:rsidRPr="006422E4" w:rsidRDefault="006422E4" w:rsidP="006422E4">
      <w:pPr>
        <w:shd w:val="clear" w:color="auto" w:fill="FFFFFF"/>
        <w:spacing w:after="0" w:line="240" w:lineRule="auto"/>
        <w:jc w:val="both"/>
        <w:rPr>
          <w:rFonts w:ascii="Times New Roman" w:eastAsia="Times New Roman" w:hAnsi="Times New Roman" w:cs="Times New Roman"/>
          <w:spacing w:val="-6"/>
          <w:sz w:val="28"/>
          <w:szCs w:val="28"/>
          <w:lang w:eastAsia="ru-RU"/>
        </w:rPr>
      </w:pPr>
      <w:r w:rsidRPr="006422E4">
        <w:rPr>
          <w:rFonts w:ascii="Times New Roman" w:eastAsia="Times New Roman" w:hAnsi="Times New Roman" w:cs="Times New Roman"/>
          <w:spacing w:val="-6"/>
          <w:sz w:val="28"/>
          <w:szCs w:val="28"/>
          <w:lang w:eastAsia="ru-RU"/>
        </w:rPr>
        <w:tab/>
        <w:t xml:space="preserve">2.2. Количество посещений учреждения заявителями не ограничено.  Дата и время посещений </w:t>
      </w:r>
      <w:r w:rsidRPr="006422E4">
        <w:rPr>
          <w:rFonts w:ascii="Times New Roman" w:eastAsia="Times New Roman" w:hAnsi="Times New Roman" w:cs="Times New Roman"/>
          <w:color w:val="000000"/>
          <w:sz w:val="28"/>
          <w:szCs w:val="28"/>
          <w:lang w:eastAsia="ru-RU"/>
        </w:rPr>
        <w:t>устанавливается в соответствии с предусмотренным расписанием учреждения.</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pacing w:val="-6"/>
          <w:sz w:val="28"/>
          <w:szCs w:val="28"/>
          <w:lang w:eastAsia="ru-RU"/>
        </w:rPr>
      </w:pPr>
      <w:r w:rsidRPr="006422E4">
        <w:rPr>
          <w:rFonts w:ascii="Times New Roman" w:eastAsia="Times New Roman" w:hAnsi="Times New Roman" w:cs="Times New Roman"/>
          <w:sz w:val="28"/>
          <w:szCs w:val="28"/>
          <w:lang w:eastAsia="ru-RU"/>
        </w:rPr>
        <w:t xml:space="preserve">2.3. </w:t>
      </w:r>
      <w:r w:rsidRPr="006422E4">
        <w:rPr>
          <w:rFonts w:ascii="Times New Roman" w:eastAsia="Times New Roman" w:hAnsi="Times New Roman" w:cs="Times New Roman"/>
          <w:spacing w:val="-6"/>
          <w:sz w:val="28"/>
          <w:szCs w:val="28"/>
          <w:lang w:eastAsia="ru-RU"/>
        </w:rPr>
        <w:t xml:space="preserve">Информация о режиме работы МАУ ВР ФОК «Здоровье», днях и времени предоставления права на бесплатные посещения учреждения отдельными категориями граждан, перечне документов, при предъявлении которых оно </w:t>
      </w:r>
      <w:r w:rsidRPr="006422E4">
        <w:rPr>
          <w:rFonts w:ascii="Times New Roman" w:eastAsia="Times New Roman" w:hAnsi="Times New Roman" w:cs="Times New Roman"/>
          <w:spacing w:val="-6"/>
          <w:sz w:val="28"/>
          <w:szCs w:val="28"/>
          <w:lang w:eastAsia="ru-RU"/>
        </w:rPr>
        <w:lastRenderedPageBreak/>
        <w:t>предоставляется размещается на стендах учреждения, досках объявлений, на официальных страницах социальных сетей в информационно-телекоммуникационной сети «Интернет».</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2.4. Право на бесплатное посещение учреждения реализуется путем личного обращения заявителей в учреждение с заявлением по форме, согласно приложениям 1, 2 к настоящему Порядку, с предъявлением документов, предусмотренных пунктом 2.5 настоящего Порядка, и заполнением согласия на обработку персональных данных в соответствии с требованиями Федерального закона от 27.07.2006 № 152-ФЗ «О персональных данных».</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2.5. Бесплатное посещение учреждения осуществляется по при предъявлении заявителями следующих документов (заверенных копий документов):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1) для участника СВО:</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 документ, удостоверяющий личность;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 документ (сведения), подтверждающий статус участника СВО: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справка об участии в СВО;</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 удостоверение личности военнослужащего Российской Федерации, которое выдается в соответствии с постановлением Правительства Российской Федерации от 12.02.2003 № 91 «Об удостоверении личности военнослужащего Российской Федерации» и приказом Министерства обороны Российской Федерации от 13.05.2003 № 150 «Об удостоверении личности военнослужащего Российской Федерации»; </w:t>
      </w:r>
    </w:p>
    <w:p w:rsidR="006422E4" w:rsidRPr="006422E4" w:rsidRDefault="006422E4" w:rsidP="006422E4">
      <w:pPr>
        <w:spacing w:after="0" w:line="240" w:lineRule="atLeast"/>
        <w:ind w:firstLine="709"/>
        <w:jc w:val="both"/>
        <w:rPr>
          <w:rFonts w:ascii="Times New Roman" w:eastAsia="Times New Roman" w:hAnsi="Times New Roman" w:cs="Times New Roman"/>
          <w:iCs/>
          <w:sz w:val="28"/>
          <w:szCs w:val="28"/>
          <w:lang w:eastAsia="ru-RU"/>
        </w:rPr>
      </w:pPr>
      <w:r w:rsidRPr="006422E4">
        <w:rPr>
          <w:rFonts w:ascii="Times New Roman" w:eastAsia="Times New Roman" w:hAnsi="Times New Roman" w:cs="Times New Roman"/>
          <w:sz w:val="28"/>
          <w:szCs w:val="28"/>
          <w:lang w:eastAsia="ru-RU"/>
        </w:rPr>
        <w:t>- удостоверение ветерана боевых действий, выданное в соответствии с постановлениями Правительства Российской Федерации от 19.12.2003 № 763 «Об удостоверении ветерана боевых действий» и от 04.03.2023 № 342 «</w:t>
      </w:r>
      <w:r w:rsidRPr="006422E4">
        <w:rPr>
          <w:rFonts w:ascii="Times New Roman" w:eastAsia="Times New Roman" w:hAnsi="Times New Roman" w:cs="Times New Roman"/>
          <w:iCs/>
          <w:sz w:val="28"/>
          <w:szCs w:val="28"/>
          <w:lang w:eastAsia="ru-RU"/>
        </w:rPr>
        <w:t>О порядке выдачи удостоверения ветерана боевых действий единого образца 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6422E4" w:rsidRPr="006422E4" w:rsidRDefault="006422E4" w:rsidP="006422E4">
      <w:pPr>
        <w:shd w:val="clear" w:color="auto" w:fill="FFFFFF"/>
        <w:spacing w:after="0" w:line="240" w:lineRule="atLeast"/>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2) для членов их семей:</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 xml:space="preserve">- документ, удостоверяющий личность или иной документ, удостоверяющий личность заявителя, - представляется в отношении заявителей в возрасте старше 14 лет, а также сопровождающего лица; </w:t>
      </w:r>
      <w:r w:rsidRPr="006422E4">
        <w:rPr>
          <w:rFonts w:ascii="Times New Roman" w:eastAsia="Times New Roman" w:hAnsi="Times New Roman" w:cs="Times New Roman"/>
          <w:sz w:val="28"/>
          <w:szCs w:val="28"/>
          <w:lang w:eastAsia="ru-RU"/>
        </w:rPr>
        <w:tab/>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 документ (справка), подтверждающий участие в СВО гражданина, являющего родственником заявителя (заявителей), представляется в отношении каждого заявителя;</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 xml:space="preserve">- свидетельство о рождении ребенка (детей) (свидетельство о рождении ребенка (детей), </w:t>
      </w:r>
      <w:r w:rsidRPr="006422E4">
        <w:rPr>
          <w:rFonts w:ascii="Times New Roman" w:eastAsia="Times New Roman" w:hAnsi="Times New Roman" w:cs="Times New Roman"/>
          <w:sz w:val="28"/>
          <w:szCs w:val="28"/>
          <w:lang w:eastAsia="ru-RU"/>
        </w:rPr>
        <w:tab/>
        <w:t xml:space="preserve">выданное компетентным органом иностранного государства, представляется вместе с его нотариально удостоверенным переводом на русский </w:t>
      </w:r>
      <w:r w:rsidRPr="006422E4">
        <w:rPr>
          <w:rFonts w:ascii="Times New Roman" w:eastAsia="Times New Roman" w:hAnsi="Times New Roman" w:cs="Times New Roman"/>
          <w:sz w:val="28"/>
          <w:szCs w:val="28"/>
          <w:lang w:eastAsia="ru-RU"/>
        </w:rPr>
        <w:lastRenderedPageBreak/>
        <w:t xml:space="preserve">язык) – представляется в отношении несовершеннолетнего ребенка (детей), а также несовершеннолетних пасынков (падчериц) участника СВО; </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 xml:space="preserve">- документ, подтверждающий факт усыновления (удочерения) ребенка (детей): вступившее в законную силу решение суда об усыновлении (удочерении) ребенка или свидетельство об усыновлении (удочерении) - представляется в отношении усыновленных (удочеренных) детей участника СВО; </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 xml:space="preserve">- документ, подтверждающий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 опеки (попечительства) или договор о передаче ребенка (детей) на воспитание в приемную семью) - представляется в отношении детей, находящихся под опекой или подопечных, либо детей, переданных на воспитание в приемную семью; </w:t>
      </w:r>
    </w:p>
    <w:p w:rsidR="006422E4" w:rsidRPr="006422E4" w:rsidRDefault="006422E4" w:rsidP="006422E4">
      <w:pPr>
        <w:shd w:val="clear" w:color="auto" w:fill="FFFFFF"/>
        <w:spacing w:after="0" w:line="240" w:lineRule="atLeast"/>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ab/>
        <w:t xml:space="preserve">- справка, подтверждающая факт установления ребенку инвалидности, выданная федеральными государственными учреждениями медико-социальной экспертизы инвалидности, – представляется в отношении ребенка-инвалида участника СВО, достигшего совершеннолетия;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 студенческий билет (оформленный в соответствии с требованиями Минобрнауки России) или иной документ (справка), подтверждающий обучение ребенка (детей) участника СВО в образовательной организации любого уровня, за исключением школ, – предоставляется в отношении детей участников СВО в возрасте до 23 лет, обучающихся в образовательных организациях по очной форме обучения;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свидетельство о заключении брака (свидетельство о заключении брака, выданное компетентным органом иностранного государства, представляется вместе с его нотариально удостоверенным переводом на русский язык) - представляется в отношении супруги (супруга) участника СВО, в паспорте гражданина Российской Федерации которой (которого) отсутствует отметка о регистрации брака.</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2.6. Копии документов, предусмотренные пунктом 2.5 настоящего Порядка, не заверенные органом (организацией), выдавшим соответствующие документы, или нотариально, представляются с предъявлением оригинала.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2.7. Копии документов, представленные с предъявлением оригинала, сверяются работником учреждения, осуществляющим прием документов, после чего оригиналы документов возвращаются заявителю, а копии – работнику учреждения.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2.8. Решение о бесплатном посещении учреждения принимается учреждением в течение 3 (трех) рабочих дней, следующих за днем обращения заявителя, оформляется в форме уведомления и направляется заявителю в течение 2 (двух) рабочих дней, следующих за днем принятия решения, способом, указанным в заявлении.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2.9. Мотивированное решение об отказе в бесплатном посещении учреждения принимается учреждением в течение 3 (трех) рабочих дней, </w:t>
      </w:r>
      <w:r w:rsidRPr="006422E4">
        <w:rPr>
          <w:rFonts w:ascii="Times New Roman" w:eastAsia="Times New Roman" w:hAnsi="Times New Roman" w:cs="Times New Roman"/>
          <w:sz w:val="28"/>
          <w:szCs w:val="28"/>
          <w:lang w:eastAsia="ru-RU"/>
        </w:rPr>
        <w:lastRenderedPageBreak/>
        <w:t>следующих за днем обращения заявителя, и направляется заявителю в течение 2 (двух) рабочих дней, следующих за днем принятия решения, способом, указанным в заявлении.</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2.10. Данные заявителей и документов, представленных заявителями в соответствии с настоящим Порядком, вносятся учреждением в журнал регистрации льготных посещений учреждения.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 2.11. Основанием для отказа в бесплатном посещении учреждения являются:</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1) несоответствие лица, обратившегося в учреждение, категориям заявителей, указанных в пунктах 1.2-1.3 настоящего Порядка;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2) непредставление или представление не в полном объеме документов, предусмотренных пунктом 2.5 настоящего Порядка;</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 xml:space="preserve">4) документы содержат повреждения, наличие которых не позволяет в полном объеме использовать информацию и сведения. </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2.12. При устранении заявителем обстоятельств, послуживших основанием для принятия решения об отказе в бесплатном посещении учреждения, заявитель вправе повторно обратиться за предоставлением права бесплатного посещения учреждения в порядке, предусмотренном настоящим Порядком.</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2.13. В случае изменения документов, предусмотренных пунктом 2.5 настоящего Порядка, или принадлежности лица к категориям заявителей, предусмотренных пунктами 1.2, 1.3 настоящего Порядка, заявители (законные представители заявителей) обязаны не позднее чем в четырнадцатидневный срок со дня, когда заявителю стало известно о наступлении соответствующих обстоятельств, уведомить о них учреждение с приложением документов, подтверждающих соответствующие изменения.</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2.14. Ответственность за подлинность и достоверность представленных документов несет заявитель.</w:t>
      </w:r>
    </w:p>
    <w:p w:rsidR="006422E4" w:rsidRPr="006422E4" w:rsidRDefault="006422E4" w:rsidP="006422E4">
      <w:pPr>
        <w:spacing w:after="0" w:line="240" w:lineRule="atLeast"/>
        <w:ind w:firstLine="709"/>
        <w:jc w:val="both"/>
        <w:rPr>
          <w:rFonts w:ascii="Times New Roman" w:eastAsia="Times New Roman" w:hAnsi="Times New Roman" w:cs="Times New Roman"/>
          <w:sz w:val="28"/>
          <w:szCs w:val="28"/>
          <w:lang w:eastAsia="ru-RU"/>
        </w:rPr>
      </w:pPr>
    </w:p>
    <w:p w:rsidR="006422E4" w:rsidRPr="006422E4" w:rsidRDefault="006422E4" w:rsidP="006422E4">
      <w:pPr>
        <w:spacing w:after="0" w:line="240" w:lineRule="atLeast"/>
        <w:ind w:firstLine="540"/>
        <w:jc w:val="center"/>
        <w:rPr>
          <w:rFonts w:ascii="Times New Roman" w:eastAsia="Times New Roman" w:hAnsi="Times New Roman" w:cs="Times New Roman"/>
          <w:spacing w:val="-6"/>
          <w:sz w:val="28"/>
          <w:szCs w:val="28"/>
          <w:lang w:eastAsia="ru-RU"/>
        </w:rPr>
      </w:pPr>
      <w:r w:rsidRPr="006422E4">
        <w:rPr>
          <w:rFonts w:ascii="Times New Roman" w:eastAsia="Times New Roman" w:hAnsi="Times New Roman" w:cs="Times New Roman"/>
          <w:b/>
          <w:bCs/>
          <w:spacing w:val="-6"/>
          <w:sz w:val="28"/>
          <w:szCs w:val="28"/>
          <w:lang w:eastAsia="ru-RU"/>
        </w:rPr>
        <w:t>3. Порядок предоставления отчетности</w:t>
      </w:r>
    </w:p>
    <w:p w:rsidR="006422E4" w:rsidRPr="006422E4" w:rsidRDefault="006422E4" w:rsidP="006422E4">
      <w:pPr>
        <w:spacing w:after="0" w:line="240" w:lineRule="atLeast"/>
        <w:ind w:firstLine="709"/>
        <w:jc w:val="both"/>
        <w:rPr>
          <w:rFonts w:ascii="Times New Roman" w:eastAsia="Times New Roman" w:hAnsi="Times New Roman" w:cs="Times New Roman"/>
          <w:spacing w:val="-6"/>
          <w:sz w:val="28"/>
          <w:szCs w:val="28"/>
          <w:lang w:eastAsia="ru-RU"/>
        </w:rPr>
      </w:pPr>
      <w:r w:rsidRPr="006422E4">
        <w:rPr>
          <w:rFonts w:ascii="Times New Roman" w:eastAsia="Times New Roman" w:hAnsi="Times New Roman" w:cs="Times New Roman"/>
          <w:spacing w:val="-6"/>
          <w:sz w:val="28"/>
          <w:szCs w:val="28"/>
          <w:lang w:eastAsia="ru-RU"/>
        </w:rPr>
        <w:t>3.1. Учреждение самостоятельно ведет учет количество посещений заявителями.</w:t>
      </w:r>
    </w:p>
    <w:p w:rsidR="006422E4" w:rsidRPr="006422E4" w:rsidRDefault="006422E4" w:rsidP="006422E4">
      <w:pPr>
        <w:tabs>
          <w:tab w:val="left" w:pos="1928"/>
        </w:tabs>
        <w:spacing w:after="0" w:line="240" w:lineRule="atLeast"/>
        <w:ind w:firstLine="709"/>
        <w:jc w:val="both"/>
        <w:rPr>
          <w:rFonts w:ascii="Times New Roman" w:eastAsia="Times New Roman" w:hAnsi="Times New Roman" w:cs="Times New Roman"/>
          <w:sz w:val="28"/>
          <w:szCs w:val="28"/>
          <w:lang w:eastAsia="ru-RU"/>
        </w:rPr>
      </w:pPr>
      <w:r w:rsidRPr="006422E4">
        <w:rPr>
          <w:rFonts w:ascii="Times New Roman" w:eastAsia="Times New Roman" w:hAnsi="Times New Roman" w:cs="Times New Roman"/>
          <w:sz w:val="28"/>
          <w:szCs w:val="28"/>
          <w:lang w:eastAsia="ru-RU"/>
        </w:rPr>
        <w:t>3.2. Финансовое обеспечение предоставления бесплатного посещения учреждения участниками СВО и членами их семей (сопровождающими) осуществляется в рамках средств, предусмотренных планами финансово-хозяйственной деятельности учреждения в соответствующем году.</w:t>
      </w:r>
    </w:p>
    <w:p w:rsidR="006422E4" w:rsidRPr="006422E4" w:rsidRDefault="006422E4" w:rsidP="006422E4">
      <w:pPr>
        <w:spacing w:after="0" w:line="240" w:lineRule="atLeast"/>
        <w:ind w:firstLine="709"/>
        <w:jc w:val="both"/>
        <w:rPr>
          <w:rFonts w:ascii="Times New Roman" w:eastAsia="Times New Roman" w:hAnsi="Times New Roman" w:cs="Times New Roman"/>
          <w:spacing w:val="-6"/>
          <w:sz w:val="28"/>
          <w:szCs w:val="28"/>
          <w:lang w:eastAsia="ru-RU"/>
        </w:rPr>
      </w:pPr>
      <w:r w:rsidRPr="006422E4">
        <w:rPr>
          <w:rFonts w:ascii="Times New Roman" w:eastAsia="Times New Roman" w:hAnsi="Times New Roman" w:cs="Times New Roman"/>
          <w:spacing w:val="-6"/>
          <w:sz w:val="28"/>
          <w:szCs w:val="28"/>
          <w:lang w:eastAsia="ru-RU"/>
        </w:rPr>
        <w:t>3.3.  Учреждение по запросу Администрации Вавожского района предоставляет отчетную документацию о количестве посещений.</w:t>
      </w:r>
    </w:p>
    <w:p w:rsidR="006422E4" w:rsidRPr="006422E4" w:rsidRDefault="006422E4" w:rsidP="006422E4">
      <w:pPr>
        <w:spacing w:after="0" w:line="240" w:lineRule="atLeast"/>
        <w:ind w:firstLine="709"/>
        <w:jc w:val="both"/>
        <w:rPr>
          <w:rFonts w:ascii="Times New Roman" w:eastAsia="Times New Roman" w:hAnsi="Times New Roman" w:cs="Times New Roman"/>
          <w:spacing w:val="-6"/>
          <w:sz w:val="28"/>
          <w:szCs w:val="28"/>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pacing w:val="-6"/>
          <w:sz w:val="28"/>
          <w:szCs w:val="28"/>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pacing w:val="-6"/>
          <w:sz w:val="28"/>
          <w:szCs w:val="28"/>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pacing w:val="-6"/>
          <w:sz w:val="28"/>
          <w:szCs w:val="28"/>
          <w:lang w:eastAsia="ru-RU"/>
        </w:rPr>
      </w:pPr>
    </w:p>
    <w:tbl>
      <w:tblPr>
        <w:tblW w:w="0" w:type="auto"/>
        <w:jc w:val="right"/>
        <w:tblLook w:val="04A0" w:firstRow="1" w:lastRow="0" w:firstColumn="1" w:lastColumn="0" w:noHBand="0" w:noVBand="1"/>
      </w:tblPr>
      <w:tblGrid>
        <w:gridCol w:w="4360"/>
      </w:tblGrid>
      <w:tr w:rsidR="006422E4" w:rsidRPr="006422E4" w:rsidTr="008357E1">
        <w:trPr>
          <w:jc w:val="right"/>
        </w:trPr>
        <w:tc>
          <w:tcPr>
            <w:tcW w:w="4360" w:type="dxa"/>
            <w:shd w:val="clear" w:color="auto" w:fill="auto"/>
          </w:tcPr>
          <w:p w:rsidR="006422E4" w:rsidRPr="006422E4" w:rsidRDefault="006422E4" w:rsidP="006422E4">
            <w:pPr>
              <w:spacing w:after="0" w:line="240" w:lineRule="atLeast"/>
              <w:rPr>
                <w:rFonts w:ascii="Times New Roman" w:eastAsia="Times New Roman" w:hAnsi="Times New Roman" w:cs="Times New Roman"/>
                <w:spacing w:val="-6"/>
                <w:sz w:val="24"/>
                <w:szCs w:val="24"/>
                <w:lang w:eastAsia="ru-RU"/>
              </w:rPr>
            </w:pPr>
            <w:r w:rsidRPr="006422E4">
              <w:rPr>
                <w:rFonts w:ascii="Times New Roman" w:eastAsia="Times New Roman" w:hAnsi="Times New Roman" w:cs="Times New Roman"/>
                <w:spacing w:val="-6"/>
                <w:sz w:val="24"/>
                <w:szCs w:val="24"/>
                <w:lang w:eastAsia="ru-RU"/>
              </w:rPr>
              <w:lastRenderedPageBreak/>
              <w:t xml:space="preserve">Приложение 1  </w:t>
            </w:r>
          </w:p>
          <w:p w:rsidR="006422E4" w:rsidRPr="006422E4" w:rsidRDefault="006422E4" w:rsidP="006422E4">
            <w:pPr>
              <w:spacing w:after="0" w:line="240" w:lineRule="atLeast"/>
              <w:rPr>
                <w:rFonts w:ascii="Times New Roman" w:eastAsia="Times New Roman" w:hAnsi="Times New Roman" w:cs="Times New Roman"/>
                <w:spacing w:val="-6"/>
                <w:sz w:val="24"/>
                <w:szCs w:val="24"/>
                <w:lang w:eastAsia="ru-RU"/>
              </w:rPr>
            </w:pPr>
            <w:r w:rsidRPr="006422E4">
              <w:rPr>
                <w:rFonts w:ascii="Times New Roman" w:eastAsia="Times New Roman" w:hAnsi="Times New Roman" w:cs="Times New Roman"/>
                <w:spacing w:val="-6"/>
                <w:sz w:val="24"/>
                <w:szCs w:val="24"/>
                <w:lang w:eastAsia="ru-RU"/>
              </w:rPr>
              <w:t xml:space="preserve">к Порядку </w:t>
            </w:r>
            <w:r w:rsidRPr="006422E4">
              <w:rPr>
                <w:rFonts w:ascii="Times New Roman" w:eastAsia="Times New Roman" w:hAnsi="Times New Roman" w:cs="Times New Roman"/>
                <w:sz w:val="24"/>
                <w:szCs w:val="24"/>
                <w:lang w:eastAsia="ru-RU"/>
              </w:rPr>
              <w:t xml:space="preserve">предоставления </w:t>
            </w:r>
            <w:r w:rsidRPr="008357E1">
              <w:rPr>
                <w:rFonts w:ascii="Times New Roman" w:eastAsia="Times New Roman" w:hAnsi="Times New Roman" w:cs="Times New Roman"/>
                <w:iCs/>
                <w:sz w:val="24"/>
                <w:szCs w:val="24"/>
                <w:lang w:eastAsia="ru-RU"/>
              </w:rPr>
              <w:t>участникам специальной военной операции и членам их семей, а также членам семей погибших (умерших) участников специальной военной операции права бесплатного посещения муниципального автономного учреждения Вавожского района «Физкультурно-оздоровительный комплекс «Здоровье»</w:t>
            </w:r>
          </w:p>
        </w:tc>
      </w:tr>
    </w:tbl>
    <w:p w:rsidR="006422E4" w:rsidRPr="006422E4" w:rsidRDefault="006422E4" w:rsidP="006422E4">
      <w:pPr>
        <w:spacing w:after="0" w:line="240" w:lineRule="atLeast"/>
        <w:ind w:firstLine="709"/>
        <w:jc w:val="right"/>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Форма заявления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___________________________________                       </w:t>
      </w:r>
      <w:r w:rsidRPr="006422E4">
        <w:rPr>
          <w:rFonts w:ascii="Times New Roman" w:eastAsia="Times New Roman" w:hAnsi="Times New Roman" w:cs="Times New Roman"/>
          <w:sz w:val="24"/>
          <w:szCs w:val="24"/>
          <w:lang w:eastAsia="ru-RU"/>
        </w:rPr>
        <w:tab/>
        <w:t xml:space="preserve">                                                        ___________________________________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(наименование  учреждения) </w:t>
      </w:r>
    </w:p>
    <w:p w:rsidR="006422E4" w:rsidRPr="006422E4" w:rsidRDefault="006422E4" w:rsidP="008357E1">
      <w:pPr>
        <w:spacing w:after="0" w:line="240" w:lineRule="atLeast"/>
        <w:ind w:firstLine="709"/>
        <w:jc w:val="right"/>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w:t>
      </w:r>
      <w:r w:rsidR="008357E1" w:rsidRPr="008357E1">
        <w:rPr>
          <w:rFonts w:ascii="Times New Roman" w:eastAsia="Times New Roman" w:hAnsi="Times New Roman" w:cs="Times New Roman"/>
          <w:sz w:val="24"/>
          <w:szCs w:val="24"/>
          <w:lang w:eastAsia="ru-RU"/>
        </w:rPr>
        <w:t xml:space="preserve">                 </w:t>
      </w:r>
      <w:r w:rsidRPr="006422E4">
        <w:rPr>
          <w:rFonts w:ascii="Times New Roman" w:eastAsia="Times New Roman" w:hAnsi="Times New Roman" w:cs="Times New Roman"/>
          <w:sz w:val="24"/>
          <w:szCs w:val="24"/>
          <w:lang w:eastAsia="ru-RU"/>
        </w:rPr>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от___________________________________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(ФИО заявителя) </w:t>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t xml:space="preserve">   адрес:_______________________________ </w:t>
      </w:r>
    </w:p>
    <w:p w:rsidR="006422E4" w:rsidRPr="006422E4" w:rsidRDefault="006422E4" w:rsidP="006422E4">
      <w:pPr>
        <w:spacing w:after="0" w:line="240" w:lineRule="atLeast"/>
        <w:ind w:firstLine="709"/>
        <w:jc w:val="right"/>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тел._________________________________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center"/>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Заявление</w:t>
      </w:r>
    </w:p>
    <w:p w:rsidR="006422E4" w:rsidRPr="006422E4" w:rsidRDefault="006422E4" w:rsidP="006422E4">
      <w:pPr>
        <w:spacing w:after="0" w:line="240" w:lineRule="atLeast"/>
        <w:ind w:firstLine="709"/>
        <w:jc w:val="center"/>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о предоставлении права на бесплатное посещение учреждения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Прошу предоставить мне________________________________________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(ФИО заявителя) год рождения, ____________________________________________________________________   (документ, удостоверяющий личность: серия номер, кем и когда выдан) зарегистрированному по адресу:_________________________________________ </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____________________________________________________________________</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право на бесплатное посещение_________________________________________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Прилагаемые к заявлению документы (копии):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1. ___________________________________;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2.____________________________________;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3. ___________________________________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О принятом решении прошу уведомить_____________________________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(указать способ получения уведомления)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_______</w:t>
      </w:r>
      <w:r w:rsidRPr="006422E4">
        <w:rPr>
          <w:rFonts w:ascii="Times New Roman" w:eastAsia="Times New Roman" w:hAnsi="Times New Roman" w:cs="Times New Roman"/>
          <w:sz w:val="24"/>
          <w:szCs w:val="24"/>
          <w:lang w:eastAsia="ru-RU"/>
        </w:rPr>
        <w:tab/>
        <w:t>___________________</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(дата)               (подпись заявителя)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(ФИО заявителя)</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Дата регистрации заявления: </w:t>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t>Подпись работника учреждения</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______________№_______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____________/___________</w:t>
      </w:r>
    </w:p>
    <w:p w:rsidR="006422E4" w:rsidRPr="008357E1"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val="en-US" w:eastAsia="ru-RU"/>
        </w:rPr>
        <w:t xml:space="preserve">                                                                     </w:t>
      </w:r>
      <w:r w:rsidRPr="006422E4">
        <w:rPr>
          <w:rFonts w:ascii="Times New Roman" w:eastAsia="Times New Roman" w:hAnsi="Times New Roman" w:cs="Times New Roman"/>
          <w:sz w:val="24"/>
          <w:szCs w:val="24"/>
          <w:lang w:eastAsia="ru-RU"/>
        </w:rPr>
        <w:t>(фамилия, инициалы)</w:t>
      </w:r>
    </w:p>
    <w:p w:rsid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jc w:val="both"/>
        <w:rPr>
          <w:rFonts w:ascii="Times New Roman" w:eastAsia="Times New Roman" w:hAnsi="Times New Roman" w:cs="Times New Roman"/>
          <w:sz w:val="28"/>
          <w:szCs w:val="28"/>
          <w:lang w:eastAsia="ru-RU"/>
        </w:rPr>
      </w:pPr>
    </w:p>
    <w:tbl>
      <w:tblPr>
        <w:tblW w:w="0" w:type="auto"/>
        <w:jc w:val="right"/>
        <w:tblLook w:val="04A0" w:firstRow="1" w:lastRow="0" w:firstColumn="1" w:lastColumn="0" w:noHBand="0" w:noVBand="1"/>
      </w:tblPr>
      <w:tblGrid>
        <w:gridCol w:w="4360"/>
      </w:tblGrid>
      <w:tr w:rsidR="006422E4" w:rsidRPr="006422E4" w:rsidTr="008357E1">
        <w:trPr>
          <w:jc w:val="right"/>
        </w:trPr>
        <w:tc>
          <w:tcPr>
            <w:tcW w:w="4360" w:type="dxa"/>
            <w:shd w:val="clear" w:color="auto" w:fill="auto"/>
          </w:tcPr>
          <w:p w:rsidR="006422E4" w:rsidRPr="006422E4" w:rsidRDefault="006422E4" w:rsidP="006422E4">
            <w:pPr>
              <w:spacing w:after="0" w:line="240" w:lineRule="atLeast"/>
              <w:rPr>
                <w:rFonts w:ascii="Times New Roman" w:eastAsia="Times New Roman" w:hAnsi="Times New Roman" w:cs="Times New Roman"/>
                <w:spacing w:val="-6"/>
                <w:sz w:val="24"/>
                <w:szCs w:val="24"/>
                <w:lang w:eastAsia="ru-RU"/>
              </w:rPr>
            </w:pPr>
            <w:r w:rsidRPr="006422E4">
              <w:rPr>
                <w:rFonts w:ascii="Times New Roman" w:eastAsia="Times New Roman" w:hAnsi="Times New Roman" w:cs="Times New Roman"/>
                <w:spacing w:val="-6"/>
                <w:sz w:val="24"/>
                <w:szCs w:val="24"/>
                <w:lang w:eastAsia="ru-RU"/>
              </w:rPr>
              <w:t xml:space="preserve">Приложение 2  </w:t>
            </w:r>
          </w:p>
          <w:p w:rsidR="006422E4" w:rsidRPr="006422E4" w:rsidRDefault="006422E4" w:rsidP="006422E4">
            <w:pPr>
              <w:spacing w:after="0" w:line="240" w:lineRule="atLeast"/>
              <w:rPr>
                <w:rFonts w:ascii="Times New Roman" w:eastAsia="Times New Roman" w:hAnsi="Times New Roman" w:cs="Times New Roman"/>
                <w:spacing w:val="-6"/>
                <w:sz w:val="24"/>
                <w:szCs w:val="24"/>
                <w:lang w:eastAsia="ru-RU"/>
              </w:rPr>
            </w:pPr>
            <w:r w:rsidRPr="006422E4">
              <w:rPr>
                <w:rFonts w:ascii="Times New Roman" w:eastAsia="Times New Roman" w:hAnsi="Times New Roman" w:cs="Times New Roman"/>
                <w:spacing w:val="-6"/>
                <w:sz w:val="24"/>
                <w:szCs w:val="24"/>
                <w:lang w:eastAsia="ru-RU"/>
              </w:rPr>
              <w:t xml:space="preserve">к Порядку </w:t>
            </w:r>
            <w:r w:rsidRPr="006422E4">
              <w:rPr>
                <w:rFonts w:ascii="Times New Roman" w:eastAsia="Times New Roman" w:hAnsi="Times New Roman" w:cs="Times New Roman"/>
                <w:sz w:val="24"/>
                <w:szCs w:val="24"/>
                <w:lang w:eastAsia="ru-RU"/>
              </w:rPr>
              <w:t xml:space="preserve">предоставления </w:t>
            </w:r>
            <w:r w:rsidRPr="008357E1">
              <w:rPr>
                <w:rFonts w:ascii="Times New Roman" w:eastAsia="Times New Roman" w:hAnsi="Times New Roman" w:cs="Times New Roman"/>
                <w:iCs/>
                <w:sz w:val="24"/>
                <w:szCs w:val="24"/>
                <w:lang w:eastAsia="ru-RU"/>
              </w:rPr>
              <w:t>участникам специальной военной операции и членам их семей, а также членам семей погибших (умерших) участников специальной военной операции права бесплатного посещения муниципального автономного учреждения Вавожского района «Физкультурно-оздоровительный комплекс «Здоровье»</w:t>
            </w:r>
          </w:p>
        </w:tc>
      </w:tr>
    </w:tbl>
    <w:p w:rsidR="006422E4" w:rsidRPr="006422E4" w:rsidRDefault="006422E4" w:rsidP="006422E4">
      <w:pPr>
        <w:spacing w:after="0" w:line="240" w:lineRule="atLeast"/>
        <w:ind w:firstLine="709"/>
        <w:jc w:val="right"/>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Форма заявления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___________________________________                       </w:t>
      </w:r>
      <w:r w:rsidRPr="006422E4">
        <w:rPr>
          <w:rFonts w:ascii="Times New Roman" w:eastAsia="Times New Roman" w:hAnsi="Times New Roman" w:cs="Times New Roman"/>
          <w:sz w:val="24"/>
          <w:szCs w:val="24"/>
          <w:lang w:eastAsia="ru-RU"/>
        </w:rPr>
        <w:tab/>
        <w:t xml:space="preserve">                                                          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(наименование  учреждения)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от___________________________________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(ФИО заявителя) </w:t>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t xml:space="preserve">   адрес:_______________________________ </w:t>
      </w:r>
    </w:p>
    <w:p w:rsidR="006422E4" w:rsidRPr="006422E4" w:rsidRDefault="006422E4" w:rsidP="006422E4">
      <w:pPr>
        <w:spacing w:after="0" w:line="240" w:lineRule="atLeast"/>
        <w:ind w:firstLine="709"/>
        <w:jc w:val="right"/>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тел._________________________________ </w:t>
      </w:r>
    </w:p>
    <w:p w:rsidR="006422E4" w:rsidRPr="006422E4" w:rsidRDefault="006422E4" w:rsidP="006422E4">
      <w:pPr>
        <w:spacing w:after="0" w:line="240" w:lineRule="atLeast"/>
        <w:ind w:firstLine="709"/>
        <w:jc w:val="right"/>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center"/>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Заявление</w:t>
      </w:r>
    </w:p>
    <w:p w:rsidR="006422E4" w:rsidRPr="006422E4" w:rsidRDefault="006422E4" w:rsidP="006422E4">
      <w:pPr>
        <w:spacing w:after="0" w:line="240" w:lineRule="atLeast"/>
        <w:ind w:firstLine="709"/>
        <w:jc w:val="center"/>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о предоставлении права на бесплатное посещение учреждения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Прошу предоставить моему ребенку________________________________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(ФИО ребенка) года рождения,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проживающему по адресу:__________________________________________________________________________________________________________________право на бесплатное посещение _________________________________________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Прилагаемые к заявлению документы (копии):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1. ___________________________________;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2.____________________________________;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3. ___________________________________ </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О принятом решении прошу уведомить 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(указать способ получения уведомления)</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__________________________________________________________________________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(родитель (законный представитель)</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_______</w:t>
      </w:r>
      <w:r w:rsidRPr="006422E4">
        <w:rPr>
          <w:rFonts w:ascii="Times New Roman" w:eastAsia="Times New Roman" w:hAnsi="Times New Roman" w:cs="Times New Roman"/>
          <w:sz w:val="24"/>
          <w:szCs w:val="24"/>
          <w:lang w:eastAsia="ru-RU"/>
        </w:rPr>
        <w:tab/>
        <w:t>___________________</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_________________________</w:t>
      </w:r>
    </w:p>
    <w:p w:rsidR="006422E4" w:rsidRPr="006422E4" w:rsidRDefault="006422E4" w:rsidP="006422E4">
      <w:pPr>
        <w:spacing w:after="0" w:line="240" w:lineRule="atLeast"/>
        <w:ind w:firstLine="709"/>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 (дата)               (подпись заявителя)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(ФИО заявителя)</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Дата регистрации заявления: </w:t>
      </w:r>
      <w:r w:rsidRPr="006422E4">
        <w:rPr>
          <w:rFonts w:ascii="Times New Roman" w:eastAsia="Times New Roman" w:hAnsi="Times New Roman" w:cs="Times New Roman"/>
          <w:sz w:val="24"/>
          <w:szCs w:val="24"/>
          <w:lang w:eastAsia="ru-RU"/>
        </w:rPr>
        <w:tab/>
        <w:t xml:space="preserve">  </w:t>
      </w:r>
      <w:r w:rsidRPr="006422E4">
        <w:rPr>
          <w:rFonts w:ascii="Times New Roman" w:eastAsia="Times New Roman" w:hAnsi="Times New Roman" w:cs="Times New Roman"/>
          <w:sz w:val="24"/>
          <w:szCs w:val="24"/>
          <w:lang w:eastAsia="ru-RU"/>
        </w:rPr>
        <w:tab/>
        <w:t>Подпись работника учреждения</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 xml:space="preserve">______________№_______  </w:t>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t xml:space="preserve"> ____________/___________</w:t>
      </w:r>
    </w:p>
    <w:p w:rsidR="006422E4" w:rsidRPr="006422E4" w:rsidRDefault="006422E4" w:rsidP="006422E4">
      <w:pPr>
        <w:spacing w:after="0" w:line="240" w:lineRule="atLeast"/>
        <w:jc w:val="both"/>
        <w:rPr>
          <w:rFonts w:ascii="Times New Roman" w:eastAsia="Times New Roman" w:hAnsi="Times New Roman" w:cs="Times New Roman"/>
          <w:sz w:val="24"/>
          <w:szCs w:val="24"/>
          <w:lang w:eastAsia="ru-RU"/>
        </w:rPr>
      </w:pP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6422E4">
        <w:rPr>
          <w:rFonts w:ascii="Times New Roman" w:eastAsia="Times New Roman" w:hAnsi="Times New Roman" w:cs="Times New Roman"/>
          <w:sz w:val="24"/>
          <w:szCs w:val="24"/>
          <w:lang w:eastAsia="ru-RU"/>
        </w:rPr>
        <w:tab/>
      </w:r>
      <w:r w:rsidRPr="009A75BC">
        <w:rPr>
          <w:rFonts w:ascii="Times New Roman" w:eastAsia="Times New Roman" w:hAnsi="Times New Roman" w:cs="Times New Roman"/>
          <w:sz w:val="24"/>
          <w:szCs w:val="24"/>
          <w:lang w:eastAsia="ru-RU"/>
        </w:rPr>
        <w:t xml:space="preserve">    </w:t>
      </w:r>
      <w:r w:rsidRPr="006422E4">
        <w:rPr>
          <w:rFonts w:ascii="Times New Roman" w:eastAsia="Times New Roman" w:hAnsi="Times New Roman" w:cs="Times New Roman"/>
          <w:sz w:val="24"/>
          <w:szCs w:val="24"/>
          <w:lang w:eastAsia="ru-RU"/>
        </w:rPr>
        <w:t>(фамилия, инициалы)</w:t>
      </w:r>
      <w:r w:rsidRPr="006422E4">
        <w:rPr>
          <w:rFonts w:ascii="Times New Roman" w:eastAsia="Times New Roman" w:hAnsi="Times New Roman" w:cs="Times New Roman"/>
          <w:spacing w:val="-6"/>
          <w:sz w:val="24"/>
          <w:szCs w:val="24"/>
          <w:lang w:eastAsia="ru-RU"/>
        </w:rPr>
        <w:t> </w:t>
      </w:r>
    </w:p>
    <w:p w:rsidR="00B7710D" w:rsidRDefault="00B7710D" w:rsidP="00D15D1D">
      <w:pPr>
        <w:spacing w:after="0" w:line="240" w:lineRule="auto"/>
        <w:jc w:val="center"/>
        <w:rPr>
          <w:rFonts w:ascii="Times New Roman" w:hAnsi="Times New Roman" w:cs="Times New Roman"/>
          <w:b/>
          <w:sz w:val="26"/>
          <w:szCs w:val="26"/>
        </w:rPr>
      </w:pPr>
    </w:p>
    <w:p w:rsidR="00B7710D" w:rsidRDefault="00B7710D" w:rsidP="008357E1">
      <w:pPr>
        <w:spacing w:after="0" w:line="240" w:lineRule="auto"/>
        <w:rPr>
          <w:rFonts w:ascii="Times New Roman" w:hAnsi="Times New Roman" w:cs="Times New Roman"/>
          <w:b/>
          <w:sz w:val="26"/>
          <w:szCs w:val="26"/>
        </w:rPr>
      </w:pPr>
    </w:p>
    <w:p w:rsidR="00B7710D" w:rsidRDefault="00B7710D" w:rsidP="00D15D1D">
      <w:pPr>
        <w:spacing w:after="0" w:line="240" w:lineRule="auto"/>
        <w:jc w:val="center"/>
        <w:rPr>
          <w:rFonts w:ascii="Times New Roman" w:hAnsi="Times New Roman" w:cs="Times New Roman"/>
          <w:b/>
          <w:sz w:val="26"/>
          <w:szCs w:val="26"/>
        </w:rPr>
      </w:pPr>
    </w:p>
    <w:p w:rsidR="00067E37" w:rsidRPr="00D15D1D" w:rsidRDefault="0051622C" w:rsidP="00D15D1D">
      <w:pPr>
        <w:spacing w:after="0" w:line="240" w:lineRule="auto"/>
        <w:jc w:val="center"/>
        <w:rPr>
          <w:rFonts w:ascii="Times New Roman" w:hAnsi="Times New Roman" w:cs="Times New Roman"/>
          <w:b/>
          <w:sz w:val="26"/>
          <w:szCs w:val="26"/>
        </w:rPr>
      </w:pPr>
      <w:r>
        <w:rPr>
          <w:rFonts w:ascii="Times New Roman" w:eastAsia="Times New Roman" w:hAnsi="Times New Roman" w:cs="Times New Roman"/>
          <w:noProof/>
          <w:sz w:val="24"/>
          <w:szCs w:val="24"/>
          <w:lang w:eastAsia="ru-RU"/>
        </w:rPr>
        <w:lastRenderedPageBreak/>
        <w:object w:dxaOrig="1440" w:dyaOrig="1440">
          <v:shape id="_x0000_s1045" type="#_x0000_t75" style="position:absolute;left:0;text-align:left;margin-left:200.1pt;margin-top:-3.7pt;width:62.45pt;height:54.95pt;z-index:251725824;mso-wrap-distance-left:9.05pt;mso-wrap-distance-right:9.05pt" filled="t">
            <v:fill color2="black"/>
            <v:imagedata r:id="rId10" o:title=""/>
            <w10:wrap type="topAndBottom"/>
          </v:shape>
          <o:OLEObject Type="Embed" ProgID="PBrush" ShapeID="_x0000_s1045" DrawAspect="Content" ObjectID="_1843623653" r:id="rId19"/>
        </w:object>
      </w:r>
    </w:p>
    <w:p w:rsidR="0082362B" w:rsidRPr="00D15D1D" w:rsidRDefault="000965A5" w:rsidP="00C61917">
      <w:pPr>
        <w:tabs>
          <w:tab w:val="left" w:pos="-30"/>
        </w:tabs>
        <w:suppressAutoHyphens/>
        <w:spacing w:after="0" w:line="240" w:lineRule="auto"/>
        <w:ind w:left="142" w:right="141"/>
        <w:jc w:val="center"/>
        <w:rPr>
          <w:rFonts w:ascii="Times New Roman" w:eastAsia="Arial" w:hAnsi="Times New Roman" w:cs="Times New Roman"/>
          <w:b/>
          <w:bCs/>
          <w:sz w:val="26"/>
          <w:szCs w:val="26"/>
          <w:lang w:eastAsia="ar-SA"/>
        </w:rPr>
      </w:pPr>
      <w:r w:rsidRPr="00D15D1D">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14560" behindDoc="0" locked="0" layoutInCell="1" allowOverlap="1" wp14:anchorId="5F83F908" wp14:editId="64F59C91">
                <wp:simplePos x="0" y="0"/>
                <wp:positionH relativeFrom="column">
                  <wp:posOffset>262255</wp:posOffset>
                </wp:positionH>
                <wp:positionV relativeFrom="paragraph">
                  <wp:posOffset>-29845</wp:posOffset>
                </wp:positionV>
                <wp:extent cx="6172200" cy="0"/>
                <wp:effectExtent l="0" t="0" r="190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4E2C80" id="Прямая соединительная линия 2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2.35pt" to="506.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" strokeweight=".53mm">
                <v:stroke joinstyle="miter"/>
              </v:line>
            </w:pict>
          </mc:Fallback>
        </mc:AlternateContent>
      </w:r>
      <w:r w:rsidR="0082362B" w:rsidRPr="00D15D1D">
        <w:rPr>
          <w:rFonts w:ascii="Times New Roman" w:eastAsia="Arial" w:hAnsi="Times New Roman" w:cs="Times New Roman"/>
          <w:b/>
          <w:bCs/>
          <w:sz w:val="26"/>
          <w:szCs w:val="26"/>
          <w:lang w:eastAsia="ar-SA"/>
        </w:rPr>
        <w:t>СОСТАВ</w:t>
      </w:r>
    </w:p>
    <w:p w:rsidR="0082362B" w:rsidRPr="00D15D1D" w:rsidRDefault="0082362B" w:rsidP="00C61917">
      <w:pPr>
        <w:suppressAutoHyphens/>
        <w:autoSpaceDE w:val="0"/>
        <w:spacing w:after="0" w:line="240" w:lineRule="auto"/>
        <w:ind w:left="142" w:right="141"/>
        <w:jc w:val="center"/>
        <w:rPr>
          <w:rFonts w:ascii="Times New Roman" w:eastAsia="Arial" w:hAnsi="Times New Roman" w:cs="Times New Roman"/>
          <w:b/>
          <w:bCs/>
          <w:sz w:val="26"/>
          <w:szCs w:val="26"/>
          <w:lang w:eastAsia="ar-SA"/>
        </w:rPr>
      </w:pPr>
      <w:r w:rsidRPr="00D15D1D">
        <w:rPr>
          <w:rFonts w:ascii="Times New Roman" w:eastAsia="Arial" w:hAnsi="Times New Roman" w:cs="Times New Roman"/>
          <w:b/>
          <w:bCs/>
          <w:sz w:val="26"/>
          <w:szCs w:val="26"/>
          <w:lang w:eastAsia="ar-SA"/>
        </w:rPr>
        <w:t>РЕДАКЦИОННОГО СОВЕТА СРЕДСТВА МАССОВОЙ ИНФОРМАЦИИ</w:t>
      </w:r>
    </w:p>
    <w:p w:rsidR="0082362B" w:rsidRPr="00D15D1D" w:rsidRDefault="0082362B" w:rsidP="00B147AE">
      <w:pPr>
        <w:suppressAutoHyphens/>
        <w:autoSpaceDE w:val="0"/>
        <w:spacing w:after="0" w:line="240" w:lineRule="auto"/>
        <w:ind w:left="426" w:right="425" w:firstLine="425"/>
        <w:jc w:val="center"/>
        <w:rPr>
          <w:rFonts w:ascii="Times New Roman" w:eastAsia="Arial" w:hAnsi="Times New Roman" w:cs="Times New Roman"/>
          <w:b/>
          <w:bCs/>
          <w:sz w:val="26"/>
          <w:szCs w:val="26"/>
          <w:lang w:eastAsia="ar-SA"/>
        </w:rPr>
      </w:pPr>
      <w:r w:rsidRPr="00D15D1D">
        <w:rPr>
          <w:rFonts w:ascii="Times New Roman" w:eastAsia="Arial" w:hAnsi="Times New Roman" w:cs="Times New Roman"/>
          <w:b/>
          <w:bCs/>
          <w:sz w:val="26"/>
          <w:szCs w:val="26"/>
          <w:lang w:eastAsia="ar-SA"/>
        </w:rPr>
        <w:t>«СОБРАНИЕ МУНИЦИПАЛЬНЫХ ПРАВОВЫХ АКТОВ</w:t>
      </w:r>
    </w:p>
    <w:p w:rsidR="00054BCD" w:rsidRPr="00D15D1D" w:rsidRDefault="00054BCD" w:rsidP="00B147AE">
      <w:pPr>
        <w:suppressAutoHyphens/>
        <w:autoSpaceDE w:val="0"/>
        <w:spacing w:after="0" w:line="240" w:lineRule="auto"/>
        <w:ind w:left="426" w:right="425" w:firstLine="425"/>
        <w:jc w:val="center"/>
        <w:rPr>
          <w:rFonts w:ascii="Times New Roman" w:eastAsia="Arial" w:hAnsi="Times New Roman" w:cs="Times New Roman"/>
          <w:b/>
          <w:bCs/>
          <w:sz w:val="26"/>
          <w:szCs w:val="26"/>
          <w:lang w:eastAsia="ar-SA"/>
        </w:rPr>
      </w:pPr>
      <w:r w:rsidRPr="00D15D1D">
        <w:rPr>
          <w:rFonts w:ascii="Times New Roman" w:eastAsia="Arial" w:hAnsi="Times New Roman" w:cs="Times New Roman"/>
          <w:b/>
          <w:bCs/>
          <w:sz w:val="26"/>
          <w:szCs w:val="26"/>
          <w:lang w:eastAsia="ar-SA"/>
        </w:rPr>
        <w:t>муниципального образования  «Муниципальный округ</w:t>
      </w:r>
    </w:p>
    <w:p w:rsidR="0082362B" w:rsidRPr="00D15D1D" w:rsidRDefault="00054BCD" w:rsidP="00B147AE">
      <w:pPr>
        <w:suppressAutoHyphens/>
        <w:autoSpaceDE w:val="0"/>
        <w:spacing w:after="0" w:line="240" w:lineRule="auto"/>
        <w:ind w:left="426" w:right="425" w:firstLine="425"/>
        <w:jc w:val="center"/>
        <w:rPr>
          <w:rFonts w:ascii="Times New Roman" w:eastAsia="Arial" w:hAnsi="Times New Roman" w:cs="Times New Roman"/>
          <w:b/>
          <w:bCs/>
          <w:sz w:val="26"/>
          <w:szCs w:val="26"/>
          <w:lang w:eastAsia="ar-SA"/>
        </w:rPr>
      </w:pPr>
      <w:r w:rsidRPr="00D15D1D">
        <w:rPr>
          <w:rFonts w:ascii="Times New Roman" w:eastAsia="Arial" w:hAnsi="Times New Roman" w:cs="Times New Roman"/>
          <w:b/>
          <w:bCs/>
          <w:sz w:val="26"/>
          <w:szCs w:val="26"/>
          <w:lang w:eastAsia="ar-SA"/>
        </w:rPr>
        <w:t>Вавожский район Удмуртской Республики»</w:t>
      </w:r>
    </w:p>
    <w:p w:rsidR="0082362B" w:rsidRPr="00D15D1D" w:rsidRDefault="0082362B" w:rsidP="00B147AE">
      <w:pPr>
        <w:suppressAutoHyphens/>
        <w:autoSpaceDE w:val="0"/>
        <w:spacing w:after="0" w:line="240" w:lineRule="auto"/>
        <w:ind w:left="426" w:right="425" w:firstLine="425"/>
        <w:jc w:val="center"/>
        <w:rPr>
          <w:rFonts w:ascii="Times New Roman" w:eastAsia="Arial" w:hAnsi="Times New Roman" w:cs="Times New Roman"/>
          <w:b/>
          <w:sz w:val="26"/>
          <w:szCs w:val="26"/>
          <w:lang w:eastAsia="ar-SA"/>
        </w:rPr>
      </w:pPr>
      <w:r w:rsidRPr="00D15D1D">
        <w:rPr>
          <w:rFonts w:ascii="Times New Roman" w:eastAsia="Arial" w:hAnsi="Times New Roman" w:cs="Times New Roman"/>
          <w:noProof/>
          <w:sz w:val="26"/>
          <w:szCs w:val="26"/>
          <w:lang w:eastAsia="ru-RU"/>
        </w:rPr>
        <mc:AlternateContent>
          <mc:Choice Requires="wps">
            <w:drawing>
              <wp:anchor distT="0" distB="0" distL="114300" distR="114300" simplePos="0" relativeHeight="251719680" behindDoc="0" locked="0" layoutInCell="1" allowOverlap="1" wp14:anchorId="3D845FC3" wp14:editId="1A5A83B3">
                <wp:simplePos x="0" y="0"/>
                <wp:positionH relativeFrom="column">
                  <wp:posOffset>342900</wp:posOffset>
                </wp:positionH>
                <wp:positionV relativeFrom="paragraph">
                  <wp:posOffset>1270</wp:posOffset>
                </wp:positionV>
                <wp:extent cx="6172200" cy="0"/>
                <wp:effectExtent l="12065" t="17145" r="16510" b="114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16AAD8" id="Прямая соединительная линия 1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51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" strokeweight=".53mm">
                <v:stroke joinstyle="miter"/>
              </v:line>
            </w:pict>
          </mc:Fallback>
        </mc:AlternateContent>
      </w:r>
    </w:p>
    <w:p w:rsidR="002A6F99" w:rsidRPr="00D15D1D"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6"/>
          <w:szCs w:val="26"/>
          <w:lang w:eastAsia="zh-CN"/>
        </w:rPr>
      </w:pPr>
      <w:r w:rsidRPr="00D15D1D">
        <w:rPr>
          <w:rFonts w:ascii="Times New Roman" w:eastAsia="Times New Roman" w:hAnsi="Times New Roman" w:cs="Times New Roman"/>
          <w:bCs/>
          <w:iCs/>
          <w:sz w:val="26"/>
          <w:szCs w:val="26"/>
          <w:lang w:eastAsia="zh-CN"/>
        </w:rPr>
        <w:t xml:space="preserve">Шишкин А.А. –  Председатель Совета депутатов муниципального образования  </w:t>
      </w:r>
    </w:p>
    <w:p w:rsidR="00BB7E4A" w:rsidRPr="00D15D1D"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6"/>
          <w:szCs w:val="26"/>
          <w:lang w:eastAsia="zh-CN"/>
        </w:rPr>
      </w:pPr>
      <w:r w:rsidRPr="00D15D1D">
        <w:rPr>
          <w:rFonts w:ascii="Times New Roman" w:eastAsia="Times New Roman" w:hAnsi="Times New Roman" w:cs="Times New Roman"/>
          <w:bCs/>
          <w:iCs/>
          <w:sz w:val="26"/>
          <w:szCs w:val="26"/>
          <w:lang w:eastAsia="zh-CN"/>
        </w:rPr>
        <w:t xml:space="preserve">                             «</w:t>
      </w:r>
      <w:r w:rsidR="00BB7E4A" w:rsidRPr="00D15D1D">
        <w:rPr>
          <w:rFonts w:ascii="Times New Roman" w:eastAsia="Times New Roman" w:hAnsi="Times New Roman" w:cs="Times New Roman"/>
          <w:bCs/>
          <w:iCs/>
          <w:sz w:val="26"/>
          <w:szCs w:val="26"/>
          <w:lang w:eastAsia="zh-CN"/>
        </w:rPr>
        <w:t xml:space="preserve">Муниципальный округ </w:t>
      </w:r>
      <w:r w:rsidRPr="00D15D1D">
        <w:rPr>
          <w:rFonts w:ascii="Times New Roman" w:eastAsia="Times New Roman" w:hAnsi="Times New Roman" w:cs="Times New Roman"/>
          <w:bCs/>
          <w:iCs/>
          <w:sz w:val="26"/>
          <w:szCs w:val="26"/>
          <w:lang w:eastAsia="zh-CN"/>
        </w:rPr>
        <w:t>Вавожский район</w:t>
      </w:r>
      <w:r w:rsidR="00BB7E4A" w:rsidRPr="00D15D1D">
        <w:rPr>
          <w:rFonts w:ascii="Times New Roman" w:eastAsia="Times New Roman" w:hAnsi="Times New Roman" w:cs="Times New Roman"/>
          <w:bCs/>
          <w:iCs/>
          <w:sz w:val="26"/>
          <w:szCs w:val="26"/>
          <w:lang w:eastAsia="zh-CN"/>
        </w:rPr>
        <w:t xml:space="preserve"> Удмуртской</w:t>
      </w:r>
    </w:p>
    <w:p w:rsidR="002A6F99" w:rsidRPr="00D15D1D" w:rsidRDefault="00BB7E4A" w:rsidP="00332B15">
      <w:pPr>
        <w:numPr>
          <w:ilvl w:val="0"/>
          <w:numId w:val="2"/>
        </w:numPr>
        <w:suppressAutoHyphens/>
        <w:spacing w:after="0" w:line="240" w:lineRule="auto"/>
        <w:ind w:left="142" w:right="425"/>
        <w:jc w:val="both"/>
        <w:rPr>
          <w:rFonts w:ascii="Times New Roman" w:eastAsia="Times New Roman" w:hAnsi="Times New Roman" w:cs="Times New Roman"/>
          <w:bCs/>
          <w:iCs/>
          <w:sz w:val="26"/>
          <w:szCs w:val="26"/>
          <w:lang w:eastAsia="zh-CN"/>
        </w:rPr>
      </w:pPr>
      <w:r w:rsidRPr="00D15D1D">
        <w:rPr>
          <w:rFonts w:ascii="Times New Roman" w:eastAsia="Times New Roman" w:hAnsi="Times New Roman" w:cs="Times New Roman"/>
          <w:bCs/>
          <w:iCs/>
          <w:sz w:val="26"/>
          <w:szCs w:val="26"/>
          <w:lang w:eastAsia="zh-CN"/>
        </w:rPr>
        <w:t xml:space="preserve">                             Республики</w:t>
      </w:r>
      <w:r w:rsidR="002A6F99" w:rsidRPr="00D15D1D">
        <w:rPr>
          <w:rFonts w:ascii="Times New Roman" w:eastAsia="Times New Roman" w:hAnsi="Times New Roman" w:cs="Times New Roman"/>
          <w:bCs/>
          <w:iCs/>
          <w:sz w:val="26"/>
          <w:szCs w:val="26"/>
          <w:lang w:eastAsia="zh-CN"/>
        </w:rPr>
        <w:t>»;</w:t>
      </w:r>
    </w:p>
    <w:p w:rsidR="002A6F99" w:rsidRPr="00D15D1D"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6"/>
          <w:szCs w:val="26"/>
          <w:lang w:eastAsia="zh-CN"/>
        </w:rPr>
      </w:pPr>
      <w:r w:rsidRPr="00D15D1D">
        <w:rPr>
          <w:rFonts w:ascii="Times New Roman" w:eastAsia="Times New Roman" w:hAnsi="Times New Roman" w:cs="Times New Roman"/>
          <w:bCs/>
          <w:iCs/>
          <w:sz w:val="26"/>
          <w:szCs w:val="26"/>
          <w:lang w:eastAsia="zh-CN"/>
        </w:rPr>
        <w:t xml:space="preserve">                             руководитель редакционного Совета.</w:t>
      </w:r>
    </w:p>
    <w:p w:rsidR="002A6F99" w:rsidRPr="00D15D1D" w:rsidRDefault="002A6F99" w:rsidP="00D15D1D">
      <w:pPr>
        <w:suppressAutoHyphens/>
        <w:spacing w:after="0" w:line="240" w:lineRule="auto"/>
        <w:ind w:left="142" w:right="425"/>
        <w:jc w:val="both"/>
        <w:rPr>
          <w:rFonts w:ascii="Times New Roman" w:eastAsia="Times New Roman" w:hAnsi="Times New Roman" w:cs="Times New Roman"/>
          <w:bCs/>
          <w:iCs/>
          <w:sz w:val="26"/>
          <w:szCs w:val="26"/>
          <w:lang w:eastAsia="zh-CN"/>
        </w:rPr>
      </w:pPr>
    </w:p>
    <w:p w:rsidR="008873AA" w:rsidRPr="00D15D1D" w:rsidRDefault="008873AA" w:rsidP="008873AA">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bCs/>
          <w:iCs/>
          <w:sz w:val="26"/>
          <w:szCs w:val="26"/>
          <w:lang w:eastAsia="zh-CN"/>
        </w:rPr>
        <w:t xml:space="preserve">Карпова </w:t>
      </w:r>
      <w:r w:rsidR="001A1877" w:rsidRPr="00D15D1D">
        <w:rPr>
          <w:rFonts w:ascii="Times New Roman" w:eastAsia="Times New Roman" w:hAnsi="Times New Roman" w:cs="Times New Roman"/>
          <w:bCs/>
          <w:iCs/>
          <w:sz w:val="26"/>
          <w:szCs w:val="26"/>
          <w:lang w:eastAsia="zh-CN"/>
        </w:rPr>
        <w:t>А.М.</w:t>
      </w:r>
      <w:r w:rsidRPr="00D15D1D">
        <w:rPr>
          <w:rFonts w:ascii="Times New Roman" w:eastAsia="Times New Roman" w:hAnsi="Times New Roman" w:cs="Times New Roman"/>
          <w:iCs/>
          <w:sz w:val="26"/>
          <w:szCs w:val="26"/>
          <w:lang w:eastAsia="zh-CN"/>
        </w:rPr>
        <w:t>– ведущий документовед отдела</w:t>
      </w:r>
    </w:p>
    <w:p w:rsidR="002A6F99" w:rsidRPr="00D15D1D" w:rsidRDefault="008873AA" w:rsidP="00332B15">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iCs/>
          <w:sz w:val="26"/>
          <w:szCs w:val="26"/>
          <w:lang w:eastAsia="zh-CN"/>
        </w:rPr>
        <w:t xml:space="preserve">                         информационного сопровождения</w:t>
      </w:r>
      <w:r w:rsidR="002A6F99" w:rsidRPr="00D15D1D">
        <w:rPr>
          <w:rFonts w:ascii="Times New Roman" w:eastAsia="Times New Roman" w:hAnsi="Times New Roman" w:cs="Times New Roman"/>
          <w:iCs/>
          <w:sz w:val="26"/>
          <w:szCs w:val="26"/>
          <w:lang w:eastAsia="zh-CN"/>
        </w:rPr>
        <w:t>;</w:t>
      </w:r>
    </w:p>
    <w:p w:rsidR="002A6F99" w:rsidRPr="00D15D1D" w:rsidRDefault="006E6741" w:rsidP="00332B15">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iCs/>
          <w:sz w:val="26"/>
          <w:szCs w:val="26"/>
          <w:lang w:eastAsia="zh-CN"/>
        </w:rPr>
        <w:t xml:space="preserve">                       </w:t>
      </w:r>
      <w:r w:rsidR="002A6F99" w:rsidRPr="00D15D1D">
        <w:rPr>
          <w:rFonts w:ascii="Times New Roman" w:eastAsia="Times New Roman" w:hAnsi="Times New Roman" w:cs="Times New Roman"/>
          <w:iCs/>
          <w:sz w:val="26"/>
          <w:szCs w:val="26"/>
          <w:lang w:eastAsia="zh-CN"/>
        </w:rPr>
        <w:t xml:space="preserve"> </w:t>
      </w:r>
      <w:r w:rsidR="008873AA" w:rsidRPr="00D15D1D">
        <w:rPr>
          <w:rFonts w:ascii="Times New Roman" w:eastAsia="Times New Roman" w:hAnsi="Times New Roman" w:cs="Times New Roman"/>
          <w:iCs/>
          <w:sz w:val="26"/>
          <w:szCs w:val="26"/>
          <w:lang w:eastAsia="zh-CN"/>
        </w:rPr>
        <w:t xml:space="preserve"> </w:t>
      </w:r>
      <w:r w:rsidR="002A6F99" w:rsidRPr="00D15D1D">
        <w:rPr>
          <w:rFonts w:ascii="Times New Roman" w:eastAsia="Times New Roman" w:hAnsi="Times New Roman" w:cs="Times New Roman"/>
          <w:iCs/>
          <w:sz w:val="26"/>
          <w:szCs w:val="26"/>
          <w:lang w:eastAsia="zh-CN"/>
        </w:rPr>
        <w:t>ответственный секретарь редакционного совета.</w:t>
      </w:r>
    </w:p>
    <w:p w:rsidR="002A6F99" w:rsidRPr="00D15D1D" w:rsidRDefault="002A6F99" w:rsidP="00D15D1D">
      <w:pPr>
        <w:suppressAutoHyphens/>
        <w:spacing w:after="0" w:line="240" w:lineRule="auto"/>
        <w:ind w:left="142" w:right="425"/>
        <w:jc w:val="both"/>
        <w:rPr>
          <w:rFonts w:ascii="Times New Roman" w:eastAsia="Times New Roman" w:hAnsi="Times New Roman" w:cs="Times New Roman"/>
          <w:bCs/>
          <w:iCs/>
          <w:sz w:val="26"/>
          <w:szCs w:val="26"/>
          <w:lang w:eastAsia="zh-CN"/>
        </w:rPr>
      </w:pPr>
    </w:p>
    <w:p w:rsidR="00504683" w:rsidRPr="00D15D1D" w:rsidRDefault="001A1877" w:rsidP="00332B15">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bCs/>
          <w:iCs/>
          <w:sz w:val="26"/>
          <w:szCs w:val="26"/>
          <w:lang w:eastAsia="zh-CN"/>
        </w:rPr>
        <w:t>Куклина С.В.</w:t>
      </w:r>
      <w:r w:rsidR="002A6F99" w:rsidRPr="00D15D1D">
        <w:rPr>
          <w:rFonts w:ascii="Times New Roman" w:eastAsia="Times New Roman" w:hAnsi="Times New Roman" w:cs="Times New Roman"/>
          <w:bCs/>
          <w:iCs/>
          <w:sz w:val="26"/>
          <w:szCs w:val="26"/>
          <w:lang w:eastAsia="zh-CN"/>
        </w:rPr>
        <w:t>–</w:t>
      </w:r>
      <w:r w:rsidR="002A6F99" w:rsidRPr="00D15D1D">
        <w:rPr>
          <w:rFonts w:ascii="Times New Roman" w:eastAsia="Times New Roman" w:hAnsi="Times New Roman" w:cs="Times New Roman"/>
          <w:iCs/>
          <w:sz w:val="26"/>
          <w:szCs w:val="26"/>
          <w:lang w:eastAsia="zh-CN"/>
        </w:rPr>
        <w:t xml:space="preserve">  главный специалист-эксперт </w:t>
      </w:r>
      <w:r w:rsidR="00504683" w:rsidRPr="00D15D1D">
        <w:rPr>
          <w:rFonts w:ascii="Times New Roman" w:eastAsia="Times New Roman" w:hAnsi="Times New Roman" w:cs="Times New Roman"/>
          <w:iCs/>
          <w:sz w:val="26"/>
          <w:szCs w:val="26"/>
          <w:lang w:eastAsia="zh-CN"/>
        </w:rPr>
        <w:t xml:space="preserve">Вавожского районного </w:t>
      </w:r>
      <w:r w:rsidR="002A6F99" w:rsidRPr="00D15D1D">
        <w:rPr>
          <w:rFonts w:ascii="Times New Roman" w:eastAsia="Times New Roman" w:hAnsi="Times New Roman" w:cs="Times New Roman"/>
          <w:iCs/>
          <w:sz w:val="26"/>
          <w:szCs w:val="26"/>
          <w:lang w:eastAsia="zh-CN"/>
        </w:rPr>
        <w:t xml:space="preserve">Совета </w:t>
      </w:r>
    </w:p>
    <w:p w:rsidR="002A6F99" w:rsidRPr="00D15D1D" w:rsidRDefault="00504683" w:rsidP="00332B15">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iCs/>
          <w:sz w:val="26"/>
          <w:szCs w:val="26"/>
          <w:lang w:eastAsia="zh-CN"/>
        </w:rPr>
        <w:t xml:space="preserve">                            </w:t>
      </w:r>
      <w:r w:rsidR="002A6F99" w:rsidRPr="00D15D1D">
        <w:rPr>
          <w:rFonts w:ascii="Times New Roman" w:eastAsia="Times New Roman" w:hAnsi="Times New Roman" w:cs="Times New Roman"/>
          <w:iCs/>
          <w:sz w:val="26"/>
          <w:szCs w:val="26"/>
          <w:lang w:eastAsia="zh-CN"/>
        </w:rPr>
        <w:t xml:space="preserve">депутатов </w:t>
      </w:r>
    </w:p>
    <w:p w:rsidR="00504683" w:rsidRPr="00D15D1D" w:rsidRDefault="006E6741" w:rsidP="00332B15">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iCs/>
          <w:sz w:val="26"/>
          <w:szCs w:val="26"/>
          <w:lang w:eastAsia="zh-CN"/>
        </w:rPr>
        <w:t xml:space="preserve">                 </w:t>
      </w:r>
      <w:r w:rsidR="00BB7E4A" w:rsidRPr="00D15D1D">
        <w:rPr>
          <w:rFonts w:ascii="Times New Roman" w:eastAsia="Times New Roman" w:hAnsi="Times New Roman" w:cs="Times New Roman"/>
          <w:iCs/>
          <w:sz w:val="26"/>
          <w:szCs w:val="26"/>
          <w:lang w:eastAsia="zh-CN"/>
        </w:rPr>
        <w:t xml:space="preserve">          </w:t>
      </w:r>
      <w:r w:rsidR="00507072" w:rsidRPr="00D15D1D">
        <w:rPr>
          <w:rFonts w:ascii="Times New Roman" w:eastAsia="Times New Roman" w:hAnsi="Times New Roman" w:cs="Times New Roman"/>
          <w:iCs/>
          <w:sz w:val="26"/>
          <w:szCs w:val="26"/>
          <w:lang w:eastAsia="zh-CN"/>
        </w:rPr>
        <w:t xml:space="preserve">  </w:t>
      </w:r>
    </w:p>
    <w:p w:rsidR="002A6F99" w:rsidRPr="00D15D1D"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iCs/>
          <w:sz w:val="26"/>
          <w:szCs w:val="26"/>
          <w:lang w:eastAsia="zh-CN"/>
        </w:rPr>
      </w:pPr>
      <w:r w:rsidRPr="00D15D1D">
        <w:rPr>
          <w:rFonts w:ascii="Times New Roman" w:eastAsia="Times New Roman" w:hAnsi="Times New Roman" w:cs="Times New Roman"/>
          <w:bCs/>
          <w:iCs/>
          <w:sz w:val="26"/>
          <w:szCs w:val="26"/>
          <w:lang w:eastAsia="zh-CN"/>
        </w:rPr>
        <w:t>Редькин Э.В.</w:t>
      </w:r>
      <w:r w:rsidRPr="00D15D1D">
        <w:rPr>
          <w:rFonts w:ascii="Times New Roman" w:eastAsia="Times New Roman" w:hAnsi="Times New Roman" w:cs="Times New Roman"/>
          <w:iCs/>
          <w:sz w:val="26"/>
          <w:szCs w:val="26"/>
          <w:lang w:eastAsia="zh-CN"/>
        </w:rPr>
        <w:t xml:space="preserve"> –   начальник отдела информационного сопров</w:t>
      </w:r>
      <w:r w:rsidR="00F46643" w:rsidRPr="00D15D1D">
        <w:rPr>
          <w:rFonts w:ascii="Times New Roman" w:eastAsia="Times New Roman" w:hAnsi="Times New Roman" w:cs="Times New Roman"/>
          <w:iCs/>
          <w:sz w:val="26"/>
          <w:szCs w:val="26"/>
          <w:lang w:eastAsia="zh-CN"/>
        </w:rPr>
        <w:t>ождения</w:t>
      </w:r>
    </w:p>
    <w:p w:rsidR="0082362B" w:rsidRPr="00D15D1D"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15584" behindDoc="0" locked="0" layoutInCell="1" allowOverlap="1" wp14:anchorId="1D7B24EC" wp14:editId="184442BC">
                <wp:simplePos x="0" y="0"/>
                <wp:positionH relativeFrom="column">
                  <wp:posOffset>342900</wp:posOffset>
                </wp:positionH>
                <wp:positionV relativeFrom="paragraph">
                  <wp:posOffset>104775</wp:posOffset>
                </wp:positionV>
                <wp:extent cx="6172200" cy="0"/>
                <wp:effectExtent l="12065" t="18415" r="16510" b="1016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83AE00" id="Прямая соединительная линия 1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25pt" to="51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" strokeweight=".53mm">
                <v:stroke joinstyle="miter"/>
              </v:line>
            </w:pict>
          </mc:Fallback>
        </mc:AlternateContent>
      </w:r>
    </w:p>
    <w:p w:rsidR="0082362B" w:rsidRPr="00D15D1D"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b/>
          <w:sz w:val="26"/>
          <w:szCs w:val="26"/>
          <w:lang w:eastAsia="ar-SA"/>
        </w:rPr>
        <w:t>Учредитель: Совет депутатов</w:t>
      </w:r>
    </w:p>
    <w:p w:rsidR="0082362B" w:rsidRPr="00D15D1D"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b/>
          <w:sz w:val="26"/>
          <w:szCs w:val="26"/>
          <w:lang w:eastAsia="ar-SA"/>
        </w:rPr>
        <w:t>муниципального образования «</w:t>
      </w:r>
      <w:r w:rsidR="00BB7E4A" w:rsidRPr="00D15D1D">
        <w:rPr>
          <w:rFonts w:ascii="Times New Roman" w:eastAsia="Times New Roman" w:hAnsi="Times New Roman" w:cs="Times New Roman"/>
          <w:b/>
          <w:sz w:val="26"/>
          <w:szCs w:val="26"/>
          <w:lang w:eastAsia="ar-SA"/>
        </w:rPr>
        <w:t xml:space="preserve">Муниципальный округ </w:t>
      </w:r>
      <w:r w:rsidRPr="00D15D1D">
        <w:rPr>
          <w:rFonts w:ascii="Times New Roman" w:eastAsia="Times New Roman" w:hAnsi="Times New Roman" w:cs="Times New Roman"/>
          <w:b/>
          <w:sz w:val="26"/>
          <w:szCs w:val="26"/>
          <w:lang w:eastAsia="ar-SA"/>
        </w:rPr>
        <w:t>Вавожский район</w:t>
      </w:r>
      <w:r w:rsidR="00BB7E4A" w:rsidRPr="00D15D1D">
        <w:rPr>
          <w:rFonts w:ascii="Times New Roman" w:eastAsia="Times New Roman" w:hAnsi="Times New Roman" w:cs="Times New Roman"/>
          <w:b/>
          <w:sz w:val="26"/>
          <w:szCs w:val="26"/>
          <w:lang w:eastAsia="ar-SA"/>
        </w:rPr>
        <w:t xml:space="preserve"> Удмуртской Республики</w:t>
      </w:r>
      <w:r w:rsidRPr="00D15D1D">
        <w:rPr>
          <w:rFonts w:ascii="Times New Roman" w:eastAsia="Times New Roman" w:hAnsi="Times New Roman" w:cs="Times New Roman"/>
          <w:b/>
          <w:sz w:val="26"/>
          <w:szCs w:val="26"/>
          <w:lang w:eastAsia="ar-SA"/>
        </w:rPr>
        <w:t>»</w:t>
      </w:r>
    </w:p>
    <w:p w:rsidR="0082362B" w:rsidRPr="00D15D1D" w:rsidRDefault="0082362B" w:rsidP="00B147AE">
      <w:pPr>
        <w:suppressAutoHyphens/>
        <w:spacing w:after="0" w:line="240" w:lineRule="auto"/>
        <w:ind w:left="426" w:right="425" w:firstLine="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16608" behindDoc="0" locked="0" layoutInCell="1" allowOverlap="1" wp14:anchorId="0DC0E757" wp14:editId="3C779B32">
                <wp:simplePos x="0" y="0"/>
                <wp:positionH relativeFrom="column">
                  <wp:posOffset>342900</wp:posOffset>
                </wp:positionH>
                <wp:positionV relativeFrom="paragraph">
                  <wp:posOffset>45085</wp:posOffset>
                </wp:positionV>
                <wp:extent cx="6172200" cy="0"/>
                <wp:effectExtent l="12065" t="10160" r="16510" b="1841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5A81C3" id="Прямая соединительная линия 1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5pt" to="51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" strokeweight=".53mm">
                <v:stroke joinstyle="miter"/>
              </v:line>
            </w:pict>
          </mc:Fallback>
        </mc:AlternateContent>
      </w:r>
    </w:p>
    <w:p w:rsidR="0082362B" w:rsidRPr="00D15D1D" w:rsidRDefault="0082362B" w:rsidP="00332B15">
      <w:pPr>
        <w:suppressAutoHyphens/>
        <w:spacing w:after="0" w:line="240" w:lineRule="auto"/>
        <w:ind w:left="142" w:right="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Адрес редакции: 427310, УР,</w:t>
      </w:r>
    </w:p>
    <w:p w:rsidR="0082362B" w:rsidRPr="00D15D1D" w:rsidRDefault="00BB7E4A" w:rsidP="00332B15">
      <w:pPr>
        <w:suppressAutoHyphens/>
        <w:spacing w:after="0" w:line="240" w:lineRule="auto"/>
        <w:ind w:left="142" w:right="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Вавожский район, с.Вавож, ул.Интернациональная, д.</w:t>
      </w:r>
      <w:r w:rsidR="0082362B" w:rsidRPr="00D15D1D">
        <w:rPr>
          <w:rFonts w:ascii="Times New Roman" w:eastAsia="Times New Roman" w:hAnsi="Times New Roman" w:cs="Times New Roman"/>
          <w:sz w:val="26"/>
          <w:szCs w:val="26"/>
          <w:lang w:eastAsia="ar-SA"/>
        </w:rPr>
        <w:t>45а</w:t>
      </w:r>
    </w:p>
    <w:p w:rsidR="0082362B" w:rsidRPr="00D15D1D" w:rsidRDefault="000C6EA7" w:rsidP="00332B15">
      <w:pPr>
        <w:suppressAutoHyphens/>
        <w:spacing w:after="0" w:line="240" w:lineRule="auto"/>
        <w:ind w:left="142" w:right="425"/>
        <w:jc w:val="center"/>
        <w:rPr>
          <w:rFonts w:ascii="Times New Roman" w:eastAsia="Times New Roman" w:hAnsi="Times New Roman" w:cs="Times New Roman"/>
          <w:sz w:val="26"/>
          <w:szCs w:val="26"/>
          <w:lang w:val="en-US" w:eastAsia="ar-SA"/>
        </w:rPr>
      </w:pPr>
      <w:r w:rsidRPr="00D15D1D">
        <w:rPr>
          <w:rFonts w:ascii="Times New Roman" w:eastAsia="Times New Roman" w:hAnsi="Times New Roman" w:cs="Times New Roman"/>
          <w:sz w:val="26"/>
          <w:szCs w:val="26"/>
          <w:lang w:eastAsia="ar-SA"/>
        </w:rPr>
        <w:t>т</w:t>
      </w:r>
      <w:r w:rsidRPr="00D15D1D">
        <w:rPr>
          <w:rFonts w:ascii="Times New Roman" w:eastAsia="Times New Roman" w:hAnsi="Times New Roman" w:cs="Times New Roman"/>
          <w:sz w:val="26"/>
          <w:szCs w:val="26"/>
          <w:lang w:val="en-US" w:eastAsia="ar-SA"/>
        </w:rPr>
        <w:t>. (34155)  2-12-05</w:t>
      </w:r>
      <w:r w:rsidR="0082362B" w:rsidRPr="00D15D1D">
        <w:rPr>
          <w:rFonts w:ascii="Times New Roman" w:eastAsia="Times New Roman" w:hAnsi="Times New Roman" w:cs="Times New Roman"/>
          <w:sz w:val="26"/>
          <w:szCs w:val="26"/>
          <w:lang w:val="en-US" w:eastAsia="ar-SA"/>
        </w:rPr>
        <w:t xml:space="preserve">; </w:t>
      </w:r>
      <w:r w:rsidR="0082362B" w:rsidRPr="00D15D1D">
        <w:rPr>
          <w:rFonts w:ascii="Times New Roman" w:eastAsia="Times New Roman" w:hAnsi="Times New Roman" w:cs="Times New Roman"/>
          <w:sz w:val="26"/>
          <w:szCs w:val="26"/>
          <w:lang w:eastAsia="ar-SA"/>
        </w:rPr>
        <w:t>факс</w:t>
      </w:r>
      <w:r w:rsidR="0082362B" w:rsidRPr="00D15D1D">
        <w:rPr>
          <w:rFonts w:ascii="Times New Roman" w:eastAsia="Times New Roman" w:hAnsi="Times New Roman" w:cs="Times New Roman"/>
          <w:sz w:val="26"/>
          <w:szCs w:val="26"/>
          <w:lang w:val="en-US" w:eastAsia="ar-SA"/>
        </w:rPr>
        <w:t xml:space="preserve"> (3415</w:t>
      </w:r>
      <w:r w:rsidR="00E903BB" w:rsidRPr="00D15D1D">
        <w:rPr>
          <w:rFonts w:ascii="Times New Roman" w:eastAsia="Times New Roman" w:hAnsi="Times New Roman" w:cs="Times New Roman"/>
          <w:sz w:val="26"/>
          <w:szCs w:val="26"/>
          <w:lang w:val="en-US" w:eastAsia="ar-SA"/>
        </w:rPr>
        <w:t>5) 2-16-40</w:t>
      </w:r>
    </w:p>
    <w:p w:rsidR="0082362B" w:rsidRPr="00D15D1D" w:rsidRDefault="0082362B" w:rsidP="00332B15">
      <w:pPr>
        <w:suppressAutoHyphens/>
        <w:spacing w:after="0" w:line="240" w:lineRule="auto"/>
        <w:ind w:left="142" w:right="425"/>
        <w:jc w:val="center"/>
        <w:rPr>
          <w:rFonts w:ascii="Times New Roman" w:eastAsia="Times New Roman" w:hAnsi="Times New Roman" w:cs="Times New Roman"/>
          <w:sz w:val="26"/>
          <w:szCs w:val="26"/>
          <w:u w:val="single"/>
          <w:lang w:val="en-US" w:eastAsia="ar-SA"/>
        </w:rPr>
      </w:pPr>
      <w:r w:rsidRPr="00D15D1D">
        <w:rPr>
          <w:rFonts w:ascii="Times New Roman" w:eastAsia="Times New Roman" w:hAnsi="Times New Roman" w:cs="Times New Roman"/>
          <w:sz w:val="26"/>
          <w:szCs w:val="26"/>
          <w:lang w:val="en-US" w:eastAsia="ar-SA"/>
        </w:rPr>
        <w:t xml:space="preserve">E-mail: </w:t>
      </w:r>
      <w:hyperlink r:id="rId20" w:history="1">
        <w:r w:rsidRPr="00D15D1D">
          <w:rPr>
            <w:rFonts w:ascii="Times New Roman" w:eastAsia="Times New Roman" w:hAnsi="Times New Roman" w:cs="Times New Roman"/>
            <w:color w:val="0000FF"/>
            <w:sz w:val="26"/>
            <w:szCs w:val="26"/>
            <w:u w:val="single"/>
            <w:lang w:val="en-US" w:eastAsia="ar-SA"/>
          </w:rPr>
          <w:t>adminmo@udm.net</w:t>
        </w:r>
      </w:hyperlink>
    </w:p>
    <w:p w:rsidR="0082362B" w:rsidRPr="00D15D1D" w:rsidRDefault="0082362B" w:rsidP="00332B15">
      <w:pPr>
        <w:suppressAutoHyphens/>
        <w:spacing w:after="0" w:line="240" w:lineRule="auto"/>
        <w:ind w:left="142" w:right="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За справками по вопросам подписки и распространения обращаться</w:t>
      </w:r>
    </w:p>
    <w:p w:rsidR="0082362B" w:rsidRPr="00D15D1D" w:rsidRDefault="0082362B" w:rsidP="00332B15">
      <w:pPr>
        <w:suppressAutoHyphens/>
        <w:spacing w:after="0" w:line="240" w:lineRule="auto"/>
        <w:ind w:left="142" w:right="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по телефону (34155) 2-16-40. Распространяется бесплатно.</w:t>
      </w:r>
    </w:p>
    <w:p w:rsidR="0082362B" w:rsidRPr="00D15D1D" w:rsidRDefault="0082362B" w:rsidP="00332B15">
      <w:pPr>
        <w:suppressAutoHyphens/>
        <w:spacing w:after="0" w:line="240" w:lineRule="auto"/>
        <w:ind w:left="142" w:right="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12+ (</w:t>
      </w:r>
      <w:r w:rsidRPr="00D15D1D">
        <w:rPr>
          <w:rFonts w:ascii="Times New Roman" w:eastAsia="Times New Roman" w:hAnsi="Times New Roman" w:cs="Times New Roman"/>
          <w:sz w:val="26"/>
          <w:szCs w:val="26"/>
          <w:lang w:eastAsia="ru-RU"/>
        </w:rPr>
        <w:t>информационная продукция для детей, достигших возраста двенадцати лет</w:t>
      </w:r>
      <w:r w:rsidRPr="00D15D1D">
        <w:rPr>
          <w:rFonts w:ascii="Times New Roman" w:eastAsia="Times New Roman" w:hAnsi="Times New Roman" w:cs="Times New Roman"/>
          <w:sz w:val="26"/>
          <w:szCs w:val="26"/>
          <w:lang w:eastAsia="ar-SA"/>
        </w:rPr>
        <w:t>)</w:t>
      </w:r>
    </w:p>
    <w:p w:rsidR="0082362B" w:rsidRPr="00D15D1D"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17632" behindDoc="0" locked="0" layoutInCell="1" allowOverlap="1" wp14:anchorId="5389958B" wp14:editId="603AE12B">
                <wp:simplePos x="0" y="0"/>
                <wp:positionH relativeFrom="column">
                  <wp:posOffset>342900</wp:posOffset>
                </wp:positionH>
                <wp:positionV relativeFrom="paragraph">
                  <wp:posOffset>141605</wp:posOffset>
                </wp:positionV>
                <wp:extent cx="6172200" cy="0"/>
                <wp:effectExtent l="12065" t="18415" r="16510" b="101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3A7607" id="Прямая соединительная линия 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15pt" to="513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" strokeweight=".53mm">
                <v:stroke joinstyle="miter"/>
              </v:line>
            </w:pict>
          </mc:Fallback>
        </mc:AlternateContent>
      </w:r>
    </w:p>
    <w:p w:rsidR="0082362B" w:rsidRPr="00D15D1D" w:rsidRDefault="00DA3C50"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 xml:space="preserve">Подписано в печать </w:t>
      </w:r>
      <w:r w:rsidR="00667E06" w:rsidRPr="00D15D1D">
        <w:rPr>
          <w:rFonts w:ascii="Times New Roman" w:eastAsia="Times New Roman" w:hAnsi="Times New Roman" w:cs="Times New Roman"/>
          <w:sz w:val="26"/>
          <w:szCs w:val="26"/>
          <w:lang w:eastAsia="ar-SA"/>
        </w:rPr>
        <w:t>06.12</w:t>
      </w:r>
      <w:r w:rsidR="00DB7D87" w:rsidRPr="00D15D1D">
        <w:rPr>
          <w:rFonts w:ascii="Times New Roman" w:eastAsia="Times New Roman" w:hAnsi="Times New Roman" w:cs="Times New Roman"/>
          <w:sz w:val="26"/>
          <w:szCs w:val="26"/>
          <w:lang w:eastAsia="ar-SA"/>
        </w:rPr>
        <w:t>.2024</w:t>
      </w:r>
    </w:p>
    <w:p w:rsidR="0082362B" w:rsidRPr="00D15D1D"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lang w:eastAsia="ar-SA"/>
        </w:rPr>
        <w:t>Формат А4, бумага для офисной техники</w:t>
      </w:r>
    </w:p>
    <w:p w:rsidR="0082362B" w:rsidRPr="00D15D1D" w:rsidRDefault="001D5C68"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sz w:val="26"/>
          <w:szCs w:val="26"/>
          <w:shd w:val="clear" w:color="auto" w:fill="FFFFFF"/>
          <w:lang w:eastAsia="ar-SA"/>
        </w:rPr>
        <w:t>14</w:t>
      </w:r>
      <w:r w:rsidR="0082362B" w:rsidRPr="00D15D1D">
        <w:rPr>
          <w:rFonts w:ascii="Times New Roman" w:eastAsia="Times New Roman" w:hAnsi="Times New Roman" w:cs="Times New Roman"/>
          <w:sz w:val="26"/>
          <w:szCs w:val="26"/>
          <w:shd w:val="clear" w:color="auto" w:fill="FFFFFF"/>
          <w:lang w:eastAsia="ar-SA"/>
        </w:rPr>
        <w:t xml:space="preserve"> с.</w:t>
      </w:r>
      <w:r w:rsidR="0082362B" w:rsidRPr="00D15D1D">
        <w:rPr>
          <w:rFonts w:ascii="Times New Roman" w:eastAsia="Times New Roman" w:hAnsi="Times New Roman" w:cs="Times New Roman"/>
          <w:sz w:val="26"/>
          <w:szCs w:val="26"/>
          <w:lang w:eastAsia="ar-SA"/>
        </w:rPr>
        <w:t xml:space="preserve"> Тираж 100 экз.</w:t>
      </w:r>
    </w:p>
    <w:p w:rsidR="0082362B" w:rsidRPr="00D15D1D"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6"/>
          <w:szCs w:val="26"/>
          <w:lang w:eastAsia="ar-SA"/>
        </w:rPr>
      </w:pPr>
      <w:r w:rsidRPr="00D15D1D">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18656" behindDoc="0" locked="0" layoutInCell="1" allowOverlap="1" wp14:anchorId="4DDD0922" wp14:editId="33B44760">
                <wp:simplePos x="0" y="0"/>
                <wp:positionH relativeFrom="column">
                  <wp:posOffset>342900</wp:posOffset>
                </wp:positionH>
                <wp:positionV relativeFrom="paragraph">
                  <wp:posOffset>165735</wp:posOffset>
                </wp:positionV>
                <wp:extent cx="6172200" cy="0"/>
                <wp:effectExtent l="12065" t="18415" r="16510" b="101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EFAE05" id="Прямая соединительная линия 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05pt" to="51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" strokeweight=".53mm">
                <v:stroke joinstyle="miter"/>
              </v:line>
            </w:pict>
          </mc:Fallback>
        </mc:AlternateContent>
      </w:r>
    </w:p>
    <w:p w:rsidR="0082362B" w:rsidRPr="00D15D1D" w:rsidRDefault="0082362B" w:rsidP="00332B15">
      <w:pPr>
        <w:suppressAutoHyphens/>
        <w:spacing w:after="0" w:line="240" w:lineRule="auto"/>
        <w:ind w:left="142" w:right="-1"/>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b/>
          <w:sz w:val="26"/>
          <w:szCs w:val="26"/>
          <w:lang w:eastAsia="ar-SA"/>
        </w:rPr>
        <w:t>Официальная электронная версия СМИ</w:t>
      </w:r>
    </w:p>
    <w:p w:rsidR="0082362B" w:rsidRPr="00D15D1D" w:rsidRDefault="0082362B" w:rsidP="00332B15">
      <w:pPr>
        <w:widowControl w:val="0"/>
        <w:suppressAutoHyphens/>
        <w:autoSpaceDE w:val="0"/>
        <w:spacing w:after="0" w:line="240" w:lineRule="auto"/>
        <w:ind w:left="142" w:right="-1"/>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b/>
          <w:sz w:val="26"/>
          <w:szCs w:val="26"/>
          <w:lang w:eastAsia="ar-SA"/>
        </w:rPr>
        <w:t>«Собрание муниципальных правовых актов</w:t>
      </w:r>
      <w:r w:rsidR="00054BCD" w:rsidRPr="00D15D1D">
        <w:rPr>
          <w:rFonts w:ascii="Times New Roman" w:eastAsia="Times New Roman" w:hAnsi="Times New Roman" w:cs="Times New Roman"/>
          <w:b/>
          <w:sz w:val="26"/>
          <w:szCs w:val="26"/>
          <w:lang w:eastAsia="ar-SA"/>
        </w:rPr>
        <w:t xml:space="preserve"> муниципального образования  </w:t>
      </w:r>
    </w:p>
    <w:p w:rsidR="00054BCD" w:rsidRPr="00D15D1D" w:rsidRDefault="00054BCD" w:rsidP="00332B15">
      <w:pPr>
        <w:widowControl w:val="0"/>
        <w:suppressAutoHyphens/>
        <w:autoSpaceDE w:val="0"/>
        <w:spacing w:after="0" w:line="240" w:lineRule="auto"/>
        <w:ind w:left="142" w:right="-1"/>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b/>
          <w:sz w:val="26"/>
          <w:szCs w:val="26"/>
          <w:lang w:eastAsia="ar-SA"/>
        </w:rPr>
        <w:t xml:space="preserve"> «Муниципальный округ Вавожский район Удмуртской Республики»</w:t>
      </w:r>
    </w:p>
    <w:p w:rsidR="0082362B" w:rsidRPr="00D15D1D" w:rsidRDefault="0082362B" w:rsidP="00332B15">
      <w:pPr>
        <w:widowControl w:val="0"/>
        <w:suppressAutoHyphens/>
        <w:autoSpaceDE w:val="0"/>
        <w:spacing w:after="0" w:line="240" w:lineRule="auto"/>
        <w:ind w:left="142" w:right="-1"/>
        <w:jc w:val="center"/>
        <w:rPr>
          <w:rFonts w:ascii="Times New Roman" w:eastAsia="Times New Roman" w:hAnsi="Times New Roman" w:cs="Times New Roman"/>
          <w:b/>
          <w:sz w:val="26"/>
          <w:szCs w:val="26"/>
          <w:lang w:eastAsia="ar-SA"/>
        </w:rPr>
      </w:pPr>
      <w:r w:rsidRPr="00D15D1D">
        <w:rPr>
          <w:rFonts w:ascii="Times New Roman" w:eastAsia="Times New Roman" w:hAnsi="Times New Roman" w:cs="Times New Roman"/>
          <w:b/>
          <w:sz w:val="26"/>
          <w:szCs w:val="26"/>
          <w:lang w:eastAsia="ar-SA"/>
        </w:rPr>
        <w:t>выпускается</w:t>
      </w:r>
    </w:p>
    <w:p w:rsidR="00BE18F7" w:rsidRPr="00D15D1D" w:rsidRDefault="00504683" w:rsidP="00332B15">
      <w:pPr>
        <w:widowControl w:val="0"/>
        <w:suppressAutoHyphens/>
        <w:autoSpaceDE w:val="0"/>
        <w:spacing w:after="0" w:line="240" w:lineRule="auto"/>
        <w:ind w:left="142" w:right="-1"/>
        <w:jc w:val="center"/>
        <w:rPr>
          <w:rFonts w:ascii="Times New Roman" w:hAnsi="Times New Roman" w:cs="Times New Roman"/>
          <w:bCs/>
          <w:sz w:val="26"/>
          <w:szCs w:val="26"/>
        </w:rPr>
      </w:pPr>
      <w:r w:rsidRPr="00D15D1D">
        <w:rPr>
          <w:rFonts w:ascii="Times New Roman" w:eastAsia="Times New Roman" w:hAnsi="Times New Roman" w:cs="Times New Roman"/>
          <w:b/>
          <w:sz w:val="26"/>
          <w:szCs w:val="26"/>
          <w:lang w:eastAsia="ar-SA"/>
        </w:rPr>
        <w:t xml:space="preserve">Вавожским районным </w:t>
      </w:r>
      <w:r w:rsidR="0082362B" w:rsidRPr="00D15D1D">
        <w:rPr>
          <w:rFonts w:ascii="Times New Roman" w:eastAsia="Times New Roman" w:hAnsi="Times New Roman" w:cs="Times New Roman"/>
          <w:b/>
          <w:sz w:val="26"/>
          <w:szCs w:val="26"/>
          <w:lang w:eastAsia="ar-SA"/>
        </w:rPr>
        <w:t xml:space="preserve">Советом депутатов </w:t>
      </w:r>
      <w:r w:rsidR="001A6463" w:rsidRPr="00D15D1D">
        <w:rPr>
          <w:rFonts w:ascii="Times New Roman" w:eastAsia="Times New Roman" w:hAnsi="Times New Roman" w:cs="Times New Roman"/>
          <w:b/>
          <w:sz w:val="26"/>
          <w:szCs w:val="26"/>
          <w:lang w:eastAsia="ar-SA"/>
        </w:rPr>
        <w:t xml:space="preserve"> </w:t>
      </w:r>
      <w:r w:rsidR="0082362B" w:rsidRPr="00D15D1D">
        <w:rPr>
          <w:rFonts w:ascii="Times New Roman" w:eastAsia="Times New Roman" w:hAnsi="Times New Roman" w:cs="Times New Roman"/>
          <w:b/>
          <w:sz w:val="26"/>
          <w:szCs w:val="26"/>
          <w:lang w:eastAsia="ar-SA"/>
        </w:rPr>
        <w:t>т.</w:t>
      </w:r>
      <w:r w:rsidR="0082362B" w:rsidRPr="00D15D1D">
        <w:rPr>
          <w:rFonts w:ascii="Times New Roman" w:eastAsia="Times New Roman" w:hAnsi="Times New Roman" w:cs="Times New Roman"/>
          <w:bCs/>
          <w:sz w:val="26"/>
          <w:szCs w:val="26"/>
          <w:lang w:eastAsia="ar-SA"/>
        </w:rPr>
        <w:t xml:space="preserve">  </w:t>
      </w:r>
      <w:r w:rsidR="0082362B" w:rsidRPr="00D15D1D">
        <w:rPr>
          <w:rFonts w:ascii="Times New Roman" w:eastAsia="Times New Roman" w:hAnsi="Times New Roman" w:cs="Times New Roman"/>
          <w:b/>
          <w:sz w:val="26"/>
          <w:szCs w:val="26"/>
          <w:lang w:eastAsia="ar-SA"/>
        </w:rPr>
        <w:t>(34155)  2-16-40</w:t>
      </w:r>
    </w:p>
    <w:sectPr w:rsidR="00BE18F7" w:rsidRPr="00D15D1D" w:rsidSect="008357E1">
      <w:footerReference w:type="even" r:id="rId21"/>
      <w:footerReference w:type="default" r:id="rId22"/>
      <w:pgSz w:w="11906" w:h="16838"/>
      <w:pgMar w:top="426" w:right="991" w:bottom="284"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22C" w:rsidRDefault="0051622C">
      <w:pPr>
        <w:spacing w:after="0" w:line="240" w:lineRule="auto"/>
      </w:pPr>
      <w:r>
        <w:separator/>
      </w:r>
    </w:p>
  </w:endnote>
  <w:endnote w:type="continuationSeparator" w:id="0">
    <w:p w:rsidR="0051622C" w:rsidRDefault="00516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201" w:usb1="00000000" w:usb2="00000000" w:usb3="00000000" w:csb0="00000004" w:csb1="00000000"/>
  </w:font>
  <w:font w:name="Vrind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ont282">
    <w:charset w:val="80"/>
    <w:family w:val="auto"/>
    <w:pitch w:val="default"/>
  </w:font>
  <w:font w:name="Andale Sans UI">
    <w:altName w:val="Arial Unicode MS"/>
    <w:charset w:val="CC"/>
    <w:family w:val="auto"/>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37" w:rsidRDefault="00067E37" w:rsidP="00627C08">
    <w:pPr>
      <w:framePr w:wrap="around" w:vAnchor="text" w:hAnchor="margin" w:xAlign="center" w:y="1"/>
      <w:rPr>
        <w:rStyle w:val="af4"/>
        <w:rFonts w:eastAsiaTheme="minorHAnsi"/>
      </w:rPr>
    </w:pPr>
    <w:r>
      <w:rPr>
        <w:rStyle w:val="af4"/>
        <w:rFonts w:eastAsiaTheme="minorHAnsi"/>
      </w:rPr>
      <w:fldChar w:fldCharType="begin"/>
    </w:r>
    <w:r>
      <w:rPr>
        <w:rStyle w:val="af4"/>
        <w:rFonts w:eastAsiaTheme="minorHAnsi"/>
      </w:rPr>
      <w:instrText xml:space="preserve">PAGE  </w:instrText>
    </w:r>
    <w:r>
      <w:rPr>
        <w:rStyle w:val="af4"/>
        <w:rFonts w:eastAsiaTheme="minorHAnsi"/>
      </w:rPr>
      <w:fldChar w:fldCharType="separate"/>
    </w:r>
    <w:r>
      <w:rPr>
        <w:rStyle w:val="af4"/>
        <w:rFonts w:eastAsiaTheme="minorHAnsi"/>
        <w:noProof/>
      </w:rPr>
      <w:t>5</w:t>
    </w:r>
    <w:r>
      <w:rPr>
        <w:rStyle w:val="af4"/>
        <w:rFonts w:eastAsiaTheme="minorHAnsi"/>
      </w:rPr>
      <w:fldChar w:fldCharType="end"/>
    </w:r>
  </w:p>
  <w:p w:rsidR="00067E37" w:rsidRDefault="00067E37"/>
  <w:p w:rsidR="00067E37" w:rsidRDefault="00067E37"/>
  <w:p w:rsidR="006057CD" w:rsidRDefault="006057CD"/>
  <w:p w:rsidR="006057CD" w:rsidRDefault="006057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37" w:rsidRDefault="00067E37" w:rsidP="00627C08">
    <w:pPr>
      <w:framePr w:wrap="around" w:vAnchor="text" w:hAnchor="margin" w:xAlign="center" w:y="1"/>
      <w:rPr>
        <w:rStyle w:val="af4"/>
        <w:rFonts w:eastAsiaTheme="minorHAnsi"/>
      </w:rPr>
    </w:pPr>
    <w:r>
      <w:rPr>
        <w:rStyle w:val="af4"/>
        <w:rFonts w:eastAsiaTheme="minorHAnsi"/>
      </w:rPr>
      <w:fldChar w:fldCharType="begin"/>
    </w:r>
    <w:r>
      <w:rPr>
        <w:rStyle w:val="af4"/>
        <w:rFonts w:eastAsiaTheme="minorHAnsi"/>
      </w:rPr>
      <w:instrText xml:space="preserve">PAGE  </w:instrText>
    </w:r>
    <w:r>
      <w:rPr>
        <w:rStyle w:val="af4"/>
        <w:rFonts w:eastAsiaTheme="minorHAnsi"/>
      </w:rPr>
      <w:fldChar w:fldCharType="separate"/>
    </w:r>
    <w:r w:rsidR="009A75BC">
      <w:rPr>
        <w:rStyle w:val="af4"/>
        <w:rFonts w:eastAsiaTheme="minorHAnsi"/>
        <w:noProof/>
      </w:rPr>
      <w:t>1</w:t>
    </w:r>
    <w:r>
      <w:rPr>
        <w:rStyle w:val="af4"/>
        <w:rFonts w:eastAsiaTheme="minorHAnsi"/>
      </w:rPr>
      <w:fldChar w:fldCharType="end"/>
    </w:r>
  </w:p>
  <w:p w:rsidR="00067E37" w:rsidRDefault="00067E37"/>
  <w:p w:rsidR="00067E37" w:rsidRDefault="00067E37"/>
  <w:p w:rsidR="006057CD" w:rsidRDefault="006057CD"/>
  <w:p w:rsidR="006057CD" w:rsidRDefault="006057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22C" w:rsidRDefault="0051622C">
      <w:pPr>
        <w:spacing w:after="0" w:line="240" w:lineRule="auto"/>
      </w:pPr>
      <w:r>
        <w:separator/>
      </w:r>
    </w:p>
  </w:footnote>
  <w:footnote w:type="continuationSeparator" w:id="0">
    <w:p w:rsidR="0051622C" w:rsidRDefault="00516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OpenSymbol" w:hAnsi="OpenSymbol" w:cs="Open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465"/>
        </w:tabs>
        <w:ind w:left="465" w:hanging="465"/>
      </w:pPr>
    </w:lvl>
  </w:abstractNum>
  <w:abstractNum w:abstractNumId="4" w15:restartNumberingAfterBreak="0">
    <w:nsid w:val="00000005"/>
    <w:multiLevelType w:val="singleLevel"/>
    <w:tmpl w:val="00000005"/>
    <w:name w:val="WW8Num5"/>
    <w:lvl w:ilvl="0">
      <w:start w:val="8"/>
      <w:numFmt w:val="decimal"/>
      <w:suff w:val="nothing"/>
      <w:lvlText w:val="2.%1."/>
      <w:lvlJc w:val="left"/>
      <w:pPr>
        <w:tabs>
          <w:tab w:val="num" w:pos="0"/>
        </w:tabs>
        <w:ind w:left="0" w:firstLine="0"/>
      </w:pPr>
      <w:rPr>
        <w:rFonts w:ascii="Times New Roman" w:hAnsi="Times New Roman" w:cs="Times New Roman"/>
      </w:rPr>
    </w:lvl>
  </w:abstractNum>
  <w:abstractNum w:abstractNumId="5" w15:restartNumberingAfterBreak="0">
    <w:nsid w:val="00000006"/>
    <w:multiLevelType w:val="multilevel"/>
    <w:tmpl w:val="00000006"/>
    <w:name w:val="WW8Num10"/>
    <w:lvl w:ilvl="0">
      <w:start w:val="2"/>
      <w:numFmt w:val="decimal"/>
      <w:lvlText w:val="%1.1"/>
      <w:lvlJc w:val="left"/>
      <w:pPr>
        <w:tabs>
          <w:tab w:val="num" w:pos="227"/>
        </w:tabs>
        <w:ind w:left="0" w:firstLine="227"/>
      </w:pPr>
    </w:lvl>
    <w:lvl w:ilvl="1">
      <w:start w:val="1"/>
      <w:numFmt w:val="decimal"/>
      <w:lvlText w:val="%1.%2."/>
      <w:lvlJc w:val="left"/>
      <w:pPr>
        <w:tabs>
          <w:tab w:val="num" w:pos="227"/>
        </w:tabs>
        <w:ind w:left="0" w:firstLine="0"/>
      </w:pPr>
    </w:lvl>
    <w:lvl w:ilvl="2">
      <w:start w:val="1"/>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15:restartNumberingAfterBreak="0">
    <w:nsid w:val="00000008"/>
    <w:multiLevelType w:val="multilevel"/>
    <w:tmpl w:val="00000008"/>
    <w:name w:val="WW8Num2"/>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8" w15:restartNumberingAfterBreak="0">
    <w:nsid w:val="00000009"/>
    <w:multiLevelType w:val="singleLevel"/>
    <w:tmpl w:val="00000009"/>
    <w:name w:val="WW8Num16"/>
    <w:lvl w:ilvl="0">
      <w:start w:val="1"/>
      <w:numFmt w:val="decimal"/>
      <w:lvlText w:val="%1."/>
      <w:lvlJc w:val="left"/>
      <w:pPr>
        <w:tabs>
          <w:tab w:val="num" w:pos="14"/>
        </w:tabs>
        <w:ind w:left="30" w:firstLine="396"/>
      </w:pPr>
    </w:lvl>
  </w:abstractNum>
  <w:abstractNum w:abstractNumId="9" w15:restartNumberingAfterBreak="0">
    <w:nsid w:val="0000000A"/>
    <w:multiLevelType w:val="multilevel"/>
    <w:tmpl w:val="0000000A"/>
    <w:name w:val="WW8Num6"/>
    <w:lvl w:ilvl="0">
      <w:start w:val="1"/>
      <w:numFmt w:val="bullet"/>
      <w:suff w:val="nothing"/>
      <w:lvlText w:val=""/>
      <w:lvlJc w:val="left"/>
      <w:pPr>
        <w:tabs>
          <w:tab w:val="num" w:pos="710"/>
        </w:tabs>
        <w:ind w:left="71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10" w15:restartNumberingAfterBreak="0">
    <w:nsid w:val="0000000C"/>
    <w:multiLevelType w:val="singleLevel"/>
    <w:tmpl w:val="0000000C"/>
    <w:name w:val="WW8Num24"/>
    <w:lvl w:ilvl="0">
      <w:start w:val="1"/>
      <w:numFmt w:val="bullet"/>
      <w:lvlText w:val="-"/>
      <w:lvlJc w:val="left"/>
      <w:pPr>
        <w:tabs>
          <w:tab w:val="num" w:pos="0"/>
        </w:tabs>
        <w:ind w:left="720" w:hanging="360"/>
      </w:pPr>
      <w:rPr>
        <w:rFonts w:ascii="Vrinda" w:hAnsi="Vrinda" w:cs="Vrinda"/>
      </w:rPr>
    </w:lvl>
  </w:abstractNum>
  <w:abstractNum w:abstractNumId="11"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Vrinda" w:hAnsi="Vrinda" w:cs="Vrinda"/>
      </w:rPr>
    </w:lvl>
  </w:abstractNum>
  <w:abstractNum w:abstractNumId="12" w15:restartNumberingAfterBreak="0">
    <w:nsid w:val="00000010"/>
    <w:multiLevelType w:val="multilevel"/>
    <w:tmpl w:val="00000010"/>
    <w:name w:val="WW8Num29"/>
    <w:lvl w:ilvl="0">
      <w:start w:val="1"/>
      <w:numFmt w:val="decimal"/>
      <w:lvlText w:val="%1.1"/>
      <w:lvlJc w:val="left"/>
      <w:pPr>
        <w:tabs>
          <w:tab w:val="num" w:pos="360"/>
        </w:tabs>
        <w:ind w:left="360" w:hanging="360"/>
      </w:pPr>
    </w:lvl>
    <w:lvl w:ilvl="1">
      <w:start w:val="1"/>
      <w:numFmt w:val="decimal"/>
      <w:lvlText w:val="%1.%2."/>
      <w:lvlJc w:val="left"/>
      <w:pPr>
        <w:tabs>
          <w:tab w:val="num" w:pos="227"/>
        </w:tabs>
        <w:ind w:left="0" w:firstLine="227"/>
      </w:pPr>
    </w:lvl>
    <w:lvl w:ilvl="2">
      <w:start w:val="2"/>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23E3B1C"/>
    <w:multiLevelType w:val="hybridMultilevel"/>
    <w:tmpl w:val="AF802DF2"/>
    <w:lvl w:ilvl="0" w:tplc="F106029A">
      <w:start w:val="1"/>
      <w:numFmt w:val="bullet"/>
      <w:lvlText w:val="-"/>
      <w:lvlJc w:val="left"/>
      <w:pPr>
        <w:tabs>
          <w:tab w:val="num" w:pos="720"/>
        </w:tabs>
        <w:ind w:left="720" w:hanging="360"/>
      </w:pPr>
      <w:rPr>
        <w:rFonts w:ascii="Times New Roman" w:hAnsi="Times New Roman" w:hint="default"/>
      </w:rPr>
    </w:lvl>
    <w:lvl w:ilvl="1" w:tplc="4B6E26FC" w:tentative="1">
      <w:start w:val="1"/>
      <w:numFmt w:val="bullet"/>
      <w:lvlText w:val="-"/>
      <w:lvlJc w:val="left"/>
      <w:pPr>
        <w:tabs>
          <w:tab w:val="num" w:pos="1440"/>
        </w:tabs>
        <w:ind w:left="1440" w:hanging="360"/>
      </w:pPr>
      <w:rPr>
        <w:rFonts w:ascii="Times New Roman" w:hAnsi="Times New Roman" w:hint="default"/>
      </w:rPr>
    </w:lvl>
    <w:lvl w:ilvl="2" w:tplc="EC841108" w:tentative="1">
      <w:start w:val="1"/>
      <w:numFmt w:val="bullet"/>
      <w:lvlText w:val="-"/>
      <w:lvlJc w:val="left"/>
      <w:pPr>
        <w:tabs>
          <w:tab w:val="num" w:pos="2160"/>
        </w:tabs>
        <w:ind w:left="2160" w:hanging="360"/>
      </w:pPr>
      <w:rPr>
        <w:rFonts w:ascii="Times New Roman" w:hAnsi="Times New Roman" w:hint="default"/>
      </w:rPr>
    </w:lvl>
    <w:lvl w:ilvl="3" w:tplc="A8F0B178" w:tentative="1">
      <w:start w:val="1"/>
      <w:numFmt w:val="bullet"/>
      <w:lvlText w:val="-"/>
      <w:lvlJc w:val="left"/>
      <w:pPr>
        <w:tabs>
          <w:tab w:val="num" w:pos="2880"/>
        </w:tabs>
        <w:ind w:left="2880" w:hanging="360"/>
      </w:pPr>
      <w:rPr>
        <w:rFonts w:ascii="Times New Roman" w:hAnsi="Times New Roman" w:hint="default"/>
      </w:rPr>
    </w:lvl>
    <w:lvl w:ilvl="4" w:tplc="CA14EB7A" w:tentative="1">
      <w:start w:val="1"/>
      <w:numFmt w:val="bullet"/>
      <w:lvlText w:val="-"/>
      <w:lvlJc w:val="left"/>
      <w:pPr>
        <w:tabs>
          <w:tab w:val="num" w:pos="3600"/>
        </w:tabs>
        <w:ind w:left="3600" w:hanging="360"/>
      </w:pPr>
      <w:rPr>
        <w:rFonts w:ascii="Times New Roman" w:hAnsi="Times New Roman" w:hint="default"/>
      </w:rPr>
    </w:lvl>
    <w:lvl w:ilvl="5" w:tplc="578CEC8E" w:tentative="1">
      <w:start w:val="1"/>
      <w:numFmt w:val="bullet"/>
      <w:lvlText w:val="-"/>
      <w:lvlJc w:val="left"/>
      <w:pPr>
        <w:tabs>
          <w:tab w:val="num" w:pos="4320"/>
        </w:tabs>
        <w:ind w:left="4320" w:hanging="360"/>
      </w:pPr>
      <w:rPr>
        <w:rFonts w:ascii="Times New Roman" w:hAnsi="Times New Roman" w:hint="default"/>
      </w:rPr>
    </w:lvl>
    <w:lvl w:ilvl="6" w:tplc="C938281E" w:tentative="1">
      <w:start w:val="1"/>
      <w:numFmt w:val="bullet"/>
      <w:lvlText w:val="-"/>
      <w:lvlJc w:val="left"/>
      <w:pPr>
        <w:tabs>
          <w:tab w:val="num" w:pos="5040"/>
        </w:tabs>
        <w:ind w:left="5040" w:hanging="360"/>
      </w:pPr>
      <w:rPr>
        <w:rFonts w:ascii="Times New Roman" w:hAnsi="Times New Roman" w:hint="default"/>
      </w:rPr>
    </w:lvl>
    <w:lvl w:ilvl="7" w:tplc="5DC85C82" w:tentative="1">
      <w:start w:val="1"/>
      <w:numFmt w:val="bullet"/>
      <w:lvlText w:val="-"/>
      <w:lvlJc w:val="left"/>
      <w:pPr>
        <w:tabs>
          <w:tab w:val="num" w:pos="5760"/>
        </w:tabs>
        <w:ind w:left="5760" w:hanging="360"/>
      </w:pPr>
      <w:rPr>
        <w:rFonts w:ascii="Times New Roman" w:hAnsi="Times New Roman" w:hint="default"/>
      </w:rPr>
    </w:lvl>
    <w:lvl w:ilvl="8" w:tplc="52A618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05582A8F"/>
    <w:multiLevelType w:val="hybridMultilevel"/>
    <w:tmpl w:val="4F607008"/>
    <w:lvl w:ilvl="0" w:tplc="0770C2D0">
      <w:start w:val="1"/>
      <w:numFmt w:val="decimal"/>
      <w:lvlText w:val="%1."/>
      <w:lvlJc w:val="left"/>
      <w:pPr>
        <w:ind w:left="720" w:hanging="360"/>
      </w:pPr>
      <w:rPr>
        <w:rFonts w:hint="default"/>
        <w:b w:val="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5D14645"/>
    <w:multiLevelType w:val="hybridMultilevel"/>
    <w:tmpl w:val="83ACDB74"/>
    <w:lvl w:ilvl="0" w:tplc="A19A031C">
      <w:start w:val="1"/>
      <w:numFmt w:val="decimal"/>
      <w:lvlText w:val="%1."/>
      <w:lvlJc w:val="left"/>
      <w:pPr>
        <w:ind w:left="720" w:hanging="360"/>
      </w:pPr>
      <w:rPr>
        <w:rFonts w:ascii="Times New Roman" w:eastAsia="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087F1D"/>
    <w:multiLevelType w:val="hybridMultilevel"/>
    <w:tmpl w:val="3A6E2158"/>
    <w:lvl w:ilvl="0" w:tplc="74BA7976">
      <w:start w:val="1"/>
      <w:numFmt w:val="bullet"/>
      <w:lvlText w:val="-"/>
      <w:lvlJc w:val="left"/>
      <w:pPr>
        <w:tabs>
          <w:tab w:val="num" w:pos="720"/>
        </w:tabs>
        <w:ind w:left="720" w:hanging="360"/>
      </w:pPr>
      <w:rPr>
        <w:rFonts w:ascii="Times New Roman" w:hAnsi="Times New Roman" w:hint="default"/>
      </w:rPr>
    </w:lvl>
    <w:lvl w:ilvl="1" w:tplc="2AC8AD9A" w:tentative="1">
      <w:start w:val="1"/>
      <w:numFmt w:val="bullet"/>
      <w:lvlText w:val="-"/>
      <w:lvlJc w:val="left"/>
      <w:pPr>
        <w:tabs>
          <w:tab w:val="num" w:pos="1440"/>
        </w:tabs>
        <w:ind w:left="1440" w:hanging="360"/>
      </w:pPr>
      <w:rPr>
        <w:rFonts w:ascii="Times New Roman" w:hAnsi="Times New Roman" w:hint="default"/>
      </w:rPr>
    </w:lvl>
    <w:lvl w:ilvl="2" w:tplc="69E6F682" w:tentative="1">
      <w:start w:val="1"/>
      <w:numFmt w:val="bullet"/>
      <w:lvlText w:val="-"/>
      <w:lvlJc w:val="left"/>
      <w:pPr>
        <w:tabs>
          <w:tab w:val="num" w:pos="2160"/>
        </w:tabs>
        <w:ind w:left="2160" w:hanging="360"/>
      </w:pPr>
      <w:rPr>
        <w:rFonts w:ascii="Times New Roman" w:hAnsi="Times New Roman" w:hint="default"/>
      </w:rPr>
    </w:lvl>
    <w:lvl w:ilvl="3" w:tplc="9F88A93E" w:tentative="1">
      <w:start w:val="1"/>
      <w:numFmt w:val="bullet"/>
      <w:lvlText w:val="-"/>
      <w:lvlJc w:val="left"/>
      <w:pPr>
        <w:tabs>
          <w:tab w:val="num" w:pos="2880"/>
        </w:tabs>
        <w:ind w:left="2880" w:hanging="360"/>
      </w:pPr>
      <w:rPr>
        <w:rFonts w:ascii="Times New Roman" w:hAnsi="Times New Roman" w:hint="default"/>
      </w:rPr>
    </w:lvl>
    <w:lvl w:ilvl="4" w:tplc="48FA1212" w:tentative="1">
      <w:start w:val="1"/>
      <w:numFmt w:val="bullet"/>
      <w:lvlText w:val="-"/>
      <w:lvlJc w:val="left"/>
      <w:pPr>
        <w:tabs>
          <w:tab w:val="num" w:pos="3600"/>
        </w:tabs>
        <w:ind w:left="3600" w:hanging="360"/>
      </w:pPr>
      <w:rPr>
        <w:rFonts w:ascii="Times New Roman" w:hAnsi="Times New Roman" w:hint="default"/>
      </w:rPr>
    </w:lvl>
    <w:lvl w:ilvl="5" w:tplc="8FC63BFE" w:tentative="1">
      <w:start w:val="1"/>
      <w:numFmt w:val="bullet"/>
      <w:lvlText w:val="-"/>
      <w:lvlJc w:val="left"/>
      <w:pPr>
        <w:tabs>
          <w:tab w:val="num" w:pos="4320"/>
        </w:tabs>
        <w:ind w:left="4320" w:hanging="360"/>
      </w:pPr>
      <w:rPr>
        <w:rFonts w:ascii="Times New Roman" w:hAnsi="Times New Roman" w:hint="default"/>
      </w:rPr>
    </w:lvl>
    <w:lvl w:ilvl="6" w:tplc="D6C02A9A" w:tentative="1">
      <w:start w:val="1"/>
      <w:numFmt w:val="bullet"/>
      <w:lvlText w:val="-"/>
      <w:lvlJc w:val="left"/>
      <w:pPr>
        <w:tabs>
          <w:tab w:val="num" w:pos="5040"/>
        </w:tabs>
        <w:ind w:left="5040" w:hanging="360"/>
      </w:pPr>
      <w:rPr>
        <w:rFonts w:ascii="Times New Roman" w:hAnsi="Times New Roman" w:hint="default"/>
      </w:rPr>
    </w:lvl>
    <w:lvl w:ilvl="7" w:tplc="C58AC25C" w:tentative="1">
      <w:start w:val="1"/>
      <w:numFmt w:val="bullet"/>
      <w:lvlText w:val="-"/>
      <w:lvlJc w:val="left"/>
      <w:pPr>
        <w:tabs>
          <w:tab w:val="num" w:pos="5760"/>
        </w:tabs>
        <w:ind w:left="5760" w:hanging="360"/>
      </w:pPr>
      <w:rPr>
        <w:rFonts w:ascii="Times New Roman" w:hAnsi="Times New Roman" w:hint="default"/>
      </w:rPr>
    </w:lvl>
    <w:lvl w:ilvl="8" w:tplc="C868CEF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2753F2A"/>
    <w:multiLevelType w:val="hybridMultilevel"/>
    <w:tmpl w:val="A6B27F72"/>
    <w:lvl w:ilvl="0" w:tplc="77E4EF7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370634F"/>
    <w:multiLevelType w:val="multilevel"/>
    <w:tmpl w:val="47087D56"/>
    <w:lvl w:ilvl="0">
      <w:start w:val="1"/>
      <w:numFmt w:val="decimal"/>
      <w:lvlText w:val="%1."/>
      <w:lvlJc w:val="left"/>
      <w:pPr>
        <w:ind w:left="1365" w:hanging="825"/>
      </w:pPr>
      <w:rPr>
        <w:rFonts w:ascii="Times New Roman" w:hAnsi="Times New Roman" w:cs="Times New Roman"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9" w15:restartNumberingAfterBreak="0">
    <w:nsid w:val="15021454"/>
    <w:multiLevelType w:val="hybridMultilevel"/>
    <w:tmpl w:val="087254E8"/>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150A4ACF"/>
    <w:multiLevelType w:val="multilevel"/>
    <w:tmpl w:val="5FFCC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7153622"/>
    <w:multiLevelType w:val="hybridMultilevel"/>
    <w:tmpl w:val="B890160C"/>
    <w:lvl w:ilvl="0" w:tplc="0348299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9980FBF"/>
    <w:multiLevelType w:val="multilevel"/>
    <w:tmpl w:val="304C4AF2"/>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142"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284" w:firstLine="709"/>
      </w:pPr>
      <w:rPr>
        <w:rFonts w:hint="default"/>
        <w:b w:val="0"/>
        <w:i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5A43D9B"/>
    <w:multiLevelType w:val="hybridMultilevel"/>
    <w:tmpl w:val="B6346A6A"/>
    <w:lvl w:ilvl="0" w:tplc="EC120FC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B77150"/>
    <w:multiLevelType w:val="hybridMultilevel"/>
    <w:tmpl w:val="FB965AA0"/>
    <w:lvl w:ilvl="0" w:tplc="733419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AF70746"/>
    <w:multiLevelType w:val="multilevel"/>
    <w:tmpl w:val="47087D56"/>
    <w:lvl w:ilvl="0">
      <w:start w:val="1"/>
      <w:numFmt w:val="decimal"/>
      <w:lvlText w:val="%1."/>
      <w:lvlJc w:val="left"/>
      <w:pPr>
        <w:ind w:left="1365" w:hanging="825"/>
      </w:pPr>
      <w:rPr>
        <w:rFonts w:ascii="Times New Roman" w:hAnsi="Times New Roman" w:cs="Times New Roman"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 w15:restartNumberingAfterBreak="0">
    <w:nsid w:val="2E355D2B"/>
    <w:multiLevelType w:val="hybridMultilevel"/>
    <w:tmpl w:val="6F06B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327583"/>
    <w:multiLevelType w:val="multilevel"/>
    <w:tmpl w:val="DD6897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51D6031"/>
    <w:multiLevelType w:val="hybridMultilevel"/>
    <w:tmpl w:val="A6B4C80E"/>
    <w:lvl w:ilvl="0" w:tplc="FA08C31C">
      <w:start w:val="1"/>
      <w:numFmt w:val="decimal"/>
      <w:lvlText w:val="%1."/>
      <w:lvlJc w:val="left"/>
      <w:pPr>
        <w:ind w:left="218" w:hanging="360"/>
      </w:pPr>
      <w:rPr>
        <w:rFonts w:hint="default"/>
        <w:b w:val="0"/>
        <w:sz w:val="32"/>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36326731"/>
    <w:multiLevelType w:val="hybridMultilevel"/>
    <w:tmpl w:val="95ECE494"/>
    <w:lvl w:ilvl="0" w:tplc="B8841262">
      <w:start w:val="1"/>
      <w:numFmt w:val="decimal"/>
      <w:lvlText w:val="%1."/>
      <w:lvlJc w:val="left"/>
      <w:pPr>
        <w:ind w:left="7306" w:hanging="360"/>
      </w:pPr>
      <w:rPr>
        <w:rFonts w:ascii="Times New Roman" w:hAnsi="Times New Roman" w:cs="Times New Roman"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3C8444E3"/>
    <w:multiLevelType w:val="multilevel"/>
    <w:tmpl w:val="05CE2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C8F0103"/>
    <w:multiLevelType w:val="hybridMultilevel"/>
    <w:tmpl w:val="D7D6A8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3DB46681"/>
    <w:multiLevelType w:val="hybridMultilevel"/>
    <w:tmpl w:val="0FD84F0E"/>
    <w:lvl w:ilvl="0" w:tplc="BB8209A2">
      <w:start w:val="1"/>
      <w:numFmt w:val="decimal"/>
      <w:lvlText w:val="%1."/>
      <w:lvlJc w:val="left"/>
      <w:pPr>
        <w:ind w:left="3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3" w15:restartNumberingAfterBreak="0">
    <w:nsid w:val="3EAD3908"/>
    <w:multiLevelType w:val="hybridMultilevel"/>
    <w:tmpl w:val="00341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0287B82"/>
    <w:multiLevelType w:val="multilevel"/>
    <w:tmpl w:val="A4362B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16E6CC1"/>
    <w:multiLevelType w:val="hybridMultilevel"/>
    <w:tmpl w:val="E692E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21C6356"/>
    <w:multiLevelType w:val="hybridMultilevel"/>
    <w:tmpl w:val="5546CA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42422E9E"/>
    <w:multiLevelType w:val="hybridMultilevel"/>
    <w:tmpl w:val="3A52EC20"/>
    <w:lvl w:ilvl="0" w:tplc="486836CC">
      <w:start w:val="1"/>
      <w:numFmt w:val="bullet"/>
      <w:lvlText w:val="•"/>
      <w:lvlJc w:val="left"/>
      <w:pPr>
        <w:tabs>
          <w:tab w:val="num" w:pos="720"/>
        </w:tabs>
        <w:ind w:left="720" w:hanging="360"/>
      </w:pPr>
      <w:rPr>
        <w:rFonts w:ascii="Arial" w:hAnsi="Arial" w:hint="default"/>
      </w:rPr>
    </w:lvl>
    <w:lvl w:ilvl="1" w:tplc="9D0EC9A8" w:tentative="1">
      <w:start w:val="1"/>
      <w:numFmt w:val="bullet"/>
      <w:lvlText w:val="•"/>
      <w:lvlJc w:val="left"/>
      <w:pPr>
        <w:tabs>
          <w:tab w:val="num" w:pos="1440"/>
        </w:tabs>
        <w:ind w:left="1440" w:hanging="360"/>
      </w:pPr>
      <w:rPr>
        <w:rFonts w:ascii="Arial" w:hAnsi="Arial" w:hint="default"/>
      </w:rPr>
    </w:lvl>
    <w:lvl w:ilvl="2" w:tplc="D7383C4E" w:tentative="1">
      <w:start w:val="1"/>
      <w:numFmt w:val="bullet"/>
      <w:lvlText w:val="•"/>
      <w:lvlJc w:val="left"/>
      <w:pPr>
        <w:tabs>
          <w:tab w:val="num" w:pos="2160"/>
        </w:tabs>
        <w:ind w:left="2160" w:hanging="360"/>
      </w:pPr>
      <w:rPr>
        <w:rFonts w:ascii="Arial" w:hAnsi="Arial" w:hint="default"/>
      </w:rPr>
    </w:lvl>
    <w:lvl w:ilvl="3" w:tplc="C7A834BC" w:tentative="1">
      <w:start w:val="1"/>
      <w:numFmt w:val="bullet"/>
      <w:lvlText w:val="•"/>
      <w:lvlJc w:val="left"/>
      <w:pPr>
        <w:tabs>
          <w:tab w:val="num" w:pos="2880"/>
        </w:tabs>
        <w:ind w:left="2880" w:hanging="360"/>
      </w:pPr>
      <w:rPr>
        <w:rFonts w:ascii="Arial" w:hAnsi="Arial" w:hint="default"/>
      </w:rPr>
    </w:lvl>
    <w:lvl w:ilvl="4" w:tplc="95882E38" w:tentative="1">
      <w:start w:val="1"/>
      <w:numFmt w:val="bullet"/>
      <w:lvlText w:val="•"/>
      <w:lvlJc w:val="left"/>
      <w:pPr>
        <w:tabs>
          <w:tab w:val="num" w:pos="3600"/>
        </w:tabs>
        <w:ind w:left="3600" w:hanging="360"/>
      </w:pPr>
      <w:rPr>
        <w:rFonts w:ascii="Arial" w:hAnsi="Arial" w:hint="default"/>
      </w:rPr>
    </w:lvl>
    <w:lvl w:ilvl="5" w:tplc="6BEE0FF8" w:tentative="1">
      <w:start w:val="1"/>
      <w:numFmt w:val="bullet"/>
      <w:lvlText w:val="•"/>
      <w:lvlJc w:val="left"/>
      <w:pPr>
        <w:tabs>
          <w:tab w:val="num" w:pos="4320"/>
        </w:tabs>
        <w:ind w:left="4320" w:hanging="360"/>
      </w:pPr>
      <w:rPr>
        <w:rFonts w:ascii="Arial" w:hAnsi="Arial" w:hint="default"/>
      </w:rPr>
    </w:lvl>
    <w:lvl w:ilvl="6" w:tplc="F9BE7E68" w:tentative="1">
      <w:start w:val="1"/>
      <w:numFmt w:val="bullet"/>
      <w:lvlText w:val="•"/>
      <w:lvlJc w:val="left"/>
      <w:pPr>
        <w:tabs>
          <w:tab w:val="num" w:pos="5040"/>
        </w:tabs>
        <w:ind w:left="5040" w:hanging="360"/>
      </w:pPr>
      <w:rPr>
        <w:rFonts w:ascii="Arial" w:hAnsi="Arial" w:hint="default"/>
      </w:rPr>
    </w:lvl>
    <w:lvl w:ilvl="7" w:tplc="E034CA72" w:tentative="1">
      <w:start w:val="1"/>
      <w:numFmt w:val="bullet"/>
      <w:lvlText w:val="•"/>
      <w:lvlJc w:val="left"/>
      <w:pPr>
        <w:tabs>
          <w:tab w:val="num" w:pos="5760"/>
        </w:tabs>
        <w:ind w:left="5760" w:hanging="360"/>
      </w:pPr>
      <w:rPr>
        <w:rFonts w:ascii="Arial" w:hAnsi="Arial" w:hint="default"/>
      </w:rPr>
    </w:lvl>
    <w:lvl w:ilvl="8" w:tplc="04C8DF6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4AF2F2B"/>
    <w:multiLevelType w:val="hybridMultilevel"/>
    <w:tmpl w:val="81E2233C"/>
    <w:lvl w:ilvl="0" w:tplc="CA8CF3EE">
      <w:start w:val="1"/>
      <w:numFmt w:val="decimal"/>
      <w:lvlText w:val="%1."/>
      <w:lvlJc w:val="left"/>
      <w:pPr>
        <w:ind w:left="720" w:hanging="360"/>
      </w:pPr>
      <w:rPr>
        <w:rFonts w:asciiTheme="minorHAnsi" w:eastAsia="Times New Roman" w:hAnsi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25331"/>
    <w:multiLevelType w:val="hybridMultilevel"/>
    <w:tmpl w:val="E9CCB880"/>
    <w:lvl w:ilvl="0" w:tplc="D806EF96">
      <w:start w:val="1"/>
      <w:numFmt w:val="decimal"/>
      <w:lvlText w:val="%1."/>
      <w:lvlJc w:val="left"/>
      <w:pPr>
        <w:ind w:left="720" w:hanging="360"/>
      </w:pPr>
      <w:rPr>
        <w:rFonts w:eastAsia="Times New Roman" w:hint="default"/>
        <w:b w:val="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46D1C04"/>
    <w:multiLevelType w:val="hybridMultilevel"/>
    <w:tmpl w:val="AF3286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4D47E31"/>
    <w:multiLevelType w:val="hybridMultilevel"/>
    <w:tmpl w:val="B2782B40"/>
    <w:lvl w:ilvl="0" w:tplc="D812CD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5617764B"/>
    <w:multiLevelType w:val="multilevel"/>
    <w:tmpl w:val="F33495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9BD61D5"/>
    <w:multiLevelType w:val="hybridMultilevel"/>
    <w:tmpl w:val="61BCED9E"/>
    <w:lvl w:ilvl="0" w:tplc="8D56C0C6">
      <w:start w:val="1"/>
      <w:numFmt w:val="decimal"/>
      <w:lvlText w:val="%1."/>
      <w:lvlJc w:val="left"/>
      <w:pPr>
        <w:ind w:left="1637"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4" w15:restartNumberingAfterBreak="0">
    <w:nsid w:val="5A4E1EBA"/>
    <w:multiLevelType w:val="hybridMultilevel"/>
    <w:tmpl w:val="18E2FC0A"/>
    <w:lvl w:ilvl="0" w:tplc="0419000F">
      <w:start w:val="1"/>
      <w:numFmt w:val="decimal"/>
      <w:lvlText w:val="%1."/>
      <w:lvlJc w:val="left"/>
      <w:pPr>
        <w:ind w:left="1180" w:hanging="360"/>
      </w:p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45" w15:restartNumberingAfterBreak="0">
    <w:nsid w:val="63CA0864"/>
    <w:multiLevelType w:val="hybridMultilevel"/>
    <w:tmpl w:val="20FE001C"/>
    <w:lvl w:ilvl="0" w:tplc="237496B4">
      <w:start w:val="7"/>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6" w15:restartNumberingAfterBreak="0">
    <w:nsid w:val="68EC0516"/>
    <w:multiLevelType w:val="hybridMultilevel"/>
    <w:tmpl w:val="B9904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C7C2EC9"/>
    <w:multiLevelType w:val="multilevel"/>
    <w:tmpl w:val="B9301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1330365"/>
    <w:multiLevelType w:val="hybridMultilevel"/>
    <w:tmpl w:val="AE207B66"/>
    <w:lvl w:ilvl="0" w:tplc="992A76F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4A56EF"/>
    <w:multiLevelType w:val="hybridMultilevel"/>
    <w:tmpl w:val="B3C0809C"/>
    <w:lvl w:ilvl="0" w:tplc="9CCA707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734F7B15"/>
    <w:multiLevelType w:val="hybridMultilevel"/>
    <w:tmpl w:val="4EDCC7FC"/>
    <w:lvl w:ilvl="0" w:tplc="F0D4B28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35A21F8"/>
    <w:multiLevelType w:val="hybridMultilevel"/>
    <w:tmpl w:val="8362CE1E"/>
    <w:lvl w:ilvl="0" w:tplc="9F68D2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6433880"/>
    <w:multiLevelType w:val="hybridMultilevel"/>
    <w:tmpl w:val="1A8CE6F0"/>
    <w:lvl w:ilvl="0" w:tplc="3528C146">
      <w:start w:val="1"/>
      <w:numFmt w:val="decimal"/>
      <w:lvlText w:val="%1."/>
      <w:lvlJc w:val="left"/>
      <w:pPr>
        <w:ind w:left="1495" w:hanging="360"/>
      </w:pPr>
      <w:rPr>
        <w:sz w:val="28"/>
        <w:szCs w:val="28"/>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53" w15:restartNumberingAfterBreak="0">
    <w:nsid w:val="78CB44D8"/>
    <w:multiLevelType w:val="hybridMultilevel"/>
    <w:tmpl w:val="03E276D4"/>
    <w:lvl w:ilvl="0" w:tplc="77B60F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79D243CB"/>
    <w:multiLevelType w:val="hybridMultilevel"/>
    <w:tmpl w:val="A38E0570"/>
    <w:lvl w:ilvl="0" w:tplc="F4B2DF72">
      <w:numFmt w:val="bullet"/>
      <w:lvlText w:val="-"/>
      <w:lvlJc w:val="left"/>
      <w:pPr>
        <w:tabs>
          <w:tab w:val="num" w:pos="405"/>
        </w:tabs>
        <w:ind w:left="405" w:hanging="360"/>
      </w:pPr>
      <w:rPr>
        <w:rFonts w:ascii="Times New Roman" w:eastAsia="Times New Roman" w:hAnsi="Times New Roman" w:cs="Times New Roman" w:hint="default"/>
      </w:rPr>
    </w:lvl>
    <w:lvl w:ilvl="1" w:tplc="04190003" w:tentative="1">
      <w:start w:val="1"/>
      <w:numFmt w:val="bullet"/>
      <w:lvlText w:val="o"/>
      <w:lvlJc w:val="left"/>
      <w:pPr>
        <w:tabs>
          <w:tab w:val="num" w:pos="1125"/>
        </w:tabs>
        <w:ind w:left="1125" w:hanging="360"/>
      </w:pPr>
      <w:rPr>
        <w:rFonts w:ascii="Courier New" w:hAnsi="Courier New" w:hint="default"/>
      </w:rPr>
    </w:lvl>
    <w:lvl w:ilvl="2" w:tplc="04190005" w:tentative="1">
      <w:start w:val="1"/>
      <w:numFmt w:val="bullet"/>
      <w:lvlText w:val=""/>
      <w:lvlJc w:val="left"/>
      <w:pPr>
        <w:tabs>
          <w:tab w:val="num" w:pos="1845"/>
        </w:tabs>
        <w:ind w:left="1845" w:hanging="360"/>
      </w:pPr>
      <w:rPr>
        <w:rFonts w:ascii="Wingdings" w:hAnsi="Wingdings" w:hint="default"/>
      </w:rPr>
    </w:lvl>
    <w:lvl w:ilvl="3" w:tplc="04190001" w:tentative="1">
      <w:start w:val="1"/>
      <w:numFmt w:val="bullet"/>
      <w:lvlText w:val=""/>
      <w:lvlJc w:val="left"/>
      <w:pPr>
        <w:tabs>
          <w:tab w:val="num" w:pos="2565"/>
        </w:tabs>
        <w:ind w:left="2565" w:hanging="360"/>
      </w:pPr>
      <w:rPr>
        <w:rFonts w:ascii="Symbol" w:hAnsi="Symbol" w:hint="default"/>
      </w:rPr>
    </w:lvl>
    <w:lvl w:ilvl="4" w:tplc="04190003" w:tentative="1">
      <w:start w:val="1"/>
      <w:numFmt w:val="bullet"/>
      <w:lvlText w:val="o"/>
      <w:lvlJc w:val="left"/>
      <w:pPr>
        <w:tabs>
          <w:tab w:val="num" w:pos="3285"/>
        </w:tabs>
        <w:ind w:left="3285" w:hanging="360"/>
      </w:pPr>
      <w:rPr>
        <w:rFonts w:ascii="Courier New" w:hAnsi="Courier New" w:hint="default"/>
      </w:rPr>
    </w:lvl>
    <w:lvl w:ilvl="5" w:tplc="04190005" w:tentative="1">
      <w:start w:val="1"/>
      <w:numFmt w:val="bullet"/>
      <w:lvlText w:val=""/>
      <w:lvlJc w:val="left"/>
      <w:pPr>
        <w:tabs>
          <w:tab w:val="num" w:pos="4005"/>
        </w:tabs>
        <w:ind w:left="4005" w:hanging="360"/>
      </w:pPr>
      <w:rPr>
        <w:rFonts w:ascii="Wingdings" w:hAnsi="Wingdings" w:hint="default"/>
      </w:rPr>
    </w:lvl>
    <w:lvl w:ilvl="6" w:tplc="04190001" w:tentative="1">
      <w:start w:val="1"/>
      <w:numFmt w:val="bullet"/>
      <w:lvlText w:val=""/>
      <w:lvlJc w:val="left"/>
      <w:pPr>
        <w:tabs>
          <w:tab w:val="num" w:pos="4725"/>
        </w:tabs>
        <w:ind w:left="4725" w:hanging="360"/>
      </w:pPr>
      <w:rPr>
        <w:rFonts w:ascii="Symbol" w:hAnsi="Symbol" w:hint="default"/>
      </w:rPr>
    </w:lvl>
    <w:lvl w:ilvl="7" w:tplc="04190003" w:tentative="1">
      <w:start w:val="1"/>
      <w:numFmt w:val="bullet"/>
      <w:lvlText w:val="o"/>
      <w:lvlJc w:val="left"/>
      <w:pPr>
        <w:tabs>
          <w:tab w:val="num" w:pos="5445"/>
        </w:tabs>
        <w:ind w:left="5445" w:hanging="360"/>
      </w:pPr>
      <w:rPr>
        <w:rFonts w:ascii="Courier New" w:hAnsi="Courier New" w:hint="default"/>
      </w:rPr>
    </w:lvl>
    <w:lvl w:ilvl="8" w:tplc="04190005" w:tentative="1">
      <w:start w:val="1"/>
      <w:numFmt w:val="bullet"/>
      <w:lvlText w:val=""/>
      <w:lvlJc w:val="left"/>
      <w:pPr>
        <w:tabs>
          <w:tab w:val="num" w:pos="6165"/>
        </w:tabs>
        <w:ind w:left="6165" w:hanging="360"/>
      </w:pPr>
      <w:rPr>
        <w:rFonts w:ascii="Wingdings" w:hAnsi="Wingdings" w:hint="default"/>
      </w:rPr>
    </w:lvl>
  </w:abstractNum>
  <w:abstractNum w:abstractNumId="55" w15:restartNumberingAfterBreak="0">
    <w:nsid w:val="7B0C5788"/>
    <w:multiLevelType w:val="multilevel"/>
    <w:tmpl w:val="BBA89B9E"/>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44"/>
  </w:num>
  <w:num w:numId="2">
    <w:abstractNumId w:val="0"/>
  </w:num>
  <w:num w:numId="3">
    <w:abstractNumId w:val="2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lvlOverride w:ilvl="2"/>
    <w:lvlOverride w:ilvl="3"/>
    <w:lvlOverride w:ilvl="4"/>
    <w:lvlOverride w:ilvl="5"/>
    <w:lvlOverride w:ilvl="6"/>
    <w:lvlOverride w:ilvl="7"/>
    <w:lvlOverride w:ilvl="8"/>
  </w:num>
  <w:num w:numId="6">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9"/>
  </w:num>
  <w:num w:numId="9">
    <w:abstractNumId w:val="2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0"/>
  </w:num>
  <w:num w:numId="12">
    <w:abstractNumId w:val="32"/>
  </w:num>
  <w:num w:numId="13">
    <w:abstractNumId w:val="42"/>
  </w:num>
  <w:num w:numId="14">
    <w:abstractNumId w:val="34"/>
  </w:num>
  <w:num w:numId="15">
    <w:abstractNumId w:val="20"/>
  </w:num>
  <w:num w:numId="16">
    <w:abstractNumId w:val="17"/>
  </w:num>
  <w:num w:numId="17">
    <w:abstractNumId w:val="51"/>
  </w:num>
  <w:num w:numId="18">
    <w:abstractNumId w:val="21"/>
  </w:num>
  <w:num w:numId="19">
    <w:abstractNumId w:val="54"/>
  </w:num>
  <w:num w:numId="20">
    <w:abstractNumId w:val="16"/>
  </w:num>
  <w:num w:numId="21">
    <w:abstractNumId w:val="13"/>
  </w:num>
  <w:num w:numId="22">
    <w:abstractNumId w:val="25"/>
  </w:num>
  <w:num w:numId="23">
    <w:abstractNumId w:val="18"/>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29"/>
  </w:num>
  <w:num w:numId="27">
    <w:abstractNumId w:val="47"/>
  </w:num>
  <w:num w:numId="28">
    <w:abstractNumId w:val="24"/>
  </w:num>
  <w:num w:numId="29">
    <w:abstractNumId w:val="30"/>
  </w:num>
  <w:num w:numId="30">
    <w:abstractNumId w:val="1"/>
  </w:num>
  <w:num w:numId="31">
    <w:abstractNumId w:val="41"/>
  </w:num>
  <w:num w:numId="32">
    <w:abstractNumId w:val="46"/>
  </w:num>
  <w:num w:numId="33">
    <w:abstractNumId w:val="31"/>
  </w:num>
  <w:num w:numId="34">
    <w:abstractNumId w:val="35"/>
  </w:num>
  <w:num w:numId="35">
    <w:abstractNumId w:val="53"/>
  </w:num>
  <w:num w:numId="36">
    <w:abstractNumId w:val="43"/>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4"/>
  </w:num>
  <w:num w:numId="40">
    <w:abstractNumId w:val="28"/>
  </w:num>
  <w:num w:numId="41">
    <w:abstractNumId w:val="49"/>
  </w:num>
  <w:num w:numId="42">
    <w:abstractNumId w:val="38"/>
  </w:num>
  <w:num w:numId="43">
    <w:abstractNumId w:val="15"/>
  </w:num>
  <w:num w:numId="44">
    <w:abstractNumId w:val="33"/>
  </w:num>
  <w:num w:numId="45">
    <w:abstractNumId w:val="23"/>
  </w:num>
  <w:num w:numId="46">
    <w:abstractNumId w:val="52"/>
  </w:num>
  <w:num w:numId="47">
    <w:abstractNumId w:val="4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F02"/>
    <w:rsid w:val="000004A5"/>
    <w:rsid w:val="00011494"/>
    <w:rsid w:val="00012628"/>
    <w:rsid w:val="000142D4"/>
    <w:rsid w:val="000149F0"/>
    <w:rsid w:val="00015BD1"/>
    <w:rsid w:val="00015F94"/>
    <w:rsid w:val="00017680"/>
    <w:rsid w:val="00021041"/>
    <w:rsid w:val="00022234"/>
    <w:rsid w:val="00022951"/>
    <w:rsid w:val="000234B4"/>
    <w:rsid w:val="0002531B"/>
    <w:rsid w:val="00026E6E"/>
    <w:rsid w:val="0002725D"/>
    <w:rsid w:val="00030A58"/>
    <w:rsid w:val="00031C53"/>
    <w:rsid w:val="00031F7B"/>
    <w:rsid w:val="00032CFB"/>
    <w:rsid w:val="0003645E"/>
    <w:rsid w:val="00036D52"/>
    <w:rsid w:val="00037146"/>
    <w:rsid w:val="00044ECF"/>
    <w:rsid w:val="00046309"/>
    <w:rsid w:val="000468BA"/>
    <w:rsid w:val="00050477"/>
    <w:rsid w:val="00052DC4"/>
    <w:rsid w:val="00054BCD"/>
    <w:rsid w:val="00057741"/>
    <w:rsid w:val="000614D7"/>
    <w:rsid w:val="0006222B"/>
    <w:rsid w:val="00067BC1"/>
    <w:rsid w:val="00067DBB"/>
    <w:rsid w:val="00067E37"/>
    <w:rsid w:val="00070849"/>
    <w:rsid w:val="00070E6F"/>
    <w:rsid w:val="0007173F"/>
    <w:rsid w:val="00071E8C"/>
    <w:rsid w:val="000735B7"/>
    <w:rsid w:val="00075374"/>
    <w:rsid w:val="00075C0E"/>
    <w:rsid w:val="00075F83"/>
    <w:rsid w:val="00080E85"/>
    <w:rsid w:val="0008179B"/>
    <w:rsid w:val="00092C7E"/>
    <w:rsid w:val="00093548"/>
    <w:rsid w:val="00093D75"/>
    <w:rsid w:val="00094EF5"/>
    <w:rsid w:val="00095248"/>
    <w:rsid w:val="000965A5"/>
    <w:rsid w:val="000968A7"/>
    <w:rsid w:val="000A0666"/>
    <w:rsid w:val="000A0F93"/>
    <w:rsid w:val="000A129B"/>
    <w:rsid w:val="000B159D"/>
    <w:rsid w:val="000B189E"/>
    <w:rsid w:val="000C36B3"/>
    <w:rsid w:val="000C65B2"/>
    <w:rsid w:val="000C6EA7"/>
    <w:rsid w:val="000C7186"/>
    <w:rsid w:val="000C750C"/>
    <w:rsid w:val="000D1418"/>
    <w:rsid w:val="000D5538"/>
    <w:rsid w:val="000D7B6B"/>
    <w:rsid w:val="000E1F3B"/>
    <w:rsid w:val="000E2CF1"/>
    <w:rsid w:val="000E42BC"/>
    <w:rsid w:val="000E437B"/>
    <w:rsid w:val="000E5494"/>
    <w:rsid w:val="000E5859"/>
    <w:rsid w:val="000F0A81"/>
    <w:rsid w:val="000F1813"/>
    <w:rsid w:val="000F3362"/>
    <w:rsid w:val="000F348F"/>
    <w:rsid w:val="000F39DC"/>
    <w:rsid w:val="000F43F8"/>
    <w:rsid w:val="000F52A1"/>
    <w:rsid w:val="000F76C8"/>
    <w:rsid w:val="00100371"/>
    <w:rsid w:val="001007A3"/>
    <w:rsid w:val="001007E2"/>
    <w:rsid w:val="00102520"/>
    <w:rsid w:val="00102EC4"/>
    <w:rsid w:val="0010313C"/>
    <w:rsid w:val="00104543"/>
    <w:rsid w:val="001065E2"/>
    <w:rsid w:val="00106A0E"/>
    <w:rsid w:val="00106B05"/>
    <w:rsid w:val="00107B3C"/>
    <w:rsid w:val="0011374D"/>
    <w:rsid w:val="001138BE"/>
    <w:rsid w:val="00114501"/>
    <w:rsid w:val="00116DDA"/>
    <w:rsid w:val="00117C38"/>
    <w:rsid w:val="0012029F"/>
    <w:rsid w:val="00125641"/>
    <w:rsid w:val="001312DC"/>
    <w:rsid w:val="001313EA"/>
    <w:rsid w:val="00131EA6"/>
    <w:rsid w:val="00132D73"/>
    <w:rsid w:val="00135052"/>
    <w:rsid w:val="00135B8F"/>
    <w:rsid w:val="001378FD"/>
    <w:rsid w:val="00137CE8"/>
    <w:rsid w:val="00142531"/>
    <w:rsid w:val="00143545"/>
    <w:rsid w:val="00144C88"/>
    <w:rsid w:val="00146455"/>
    <w:rsid w:val="0014672E"/>
    <w:rsid w:val="00150999"/>
    <w:rsid w:val="001510CD"/>
    <w:rsid w:val="00154514"/>
    <w:rsid w:val="00154C27"/>
    <w:rsid w:val="0015792D"/>
    <w:rsid w:val="00161D1B"/>
    <w:rsid w:val="00164BED"/>
    <w:rsid w:val="0016639F"/>
    <w:rsid w:val="00166F24"/>
    <w:rsid w:val="001675E6"/>
    <w:rsid w:val="00167832"/>
    <w:rsid w:val="001707CA"/>
    <w:rsid w:val="001721FE"/>
    <w:rsid w:val="0017346C"/>
    <w:rsid w:val="00173988"/>
    <w:rsid w:val="00175123"/>
    <w:rsid w:val="00181059"/>
    <w:rsid w:val="0018377C"/>
    <w:rsid w:val="001854B5"/>
    <w:rsid w:val="00185657"/>
    <w:rsid w:val="0018706B"/>
    <w:rsid w:val="00193EE3"/>
    <w:rsid w:val="001A1877"/>
    <w:rsid w:val="001A2C8A"/>
    <w:rsid w:val="001A4E18"/>
    <w:rsid w:val="001A5215"/>
    <w:rsid w:val="001A6463"/>
    <w:rsid w:val="001A7DCA"/>
    <w:rsid w:val="001B05A1"/>
    <w:rsid w:val="001B231E"/>
    <w:rsid w:val="001B5333"/>
    <w:rsid w:val="001B53CA"/>
    <w:rsid w:val="001C11FC"/>
    <w:rsid w:val="001C4F30"/>
    <w:rsid w:val="001C5E3B"/>
    <w:rsid w:val="001C62EB"/>
    <w:rsid w:val="001C72A8"/>
    <w:rsid w:val="001C765F"/>
    <w:rsid w:val="001D189B"/>
    <w:rsid w:val="001D4B26"/>
    <w:rsid w:val="001D5C68"/>
    <w:rsid w:val="001D6839"/>
    <w:rsid w:val="001D6D59"/>
    <w:rsid w:val="001D7038"/>
    <w:rsid w:val="001D77CB"/>
    <w:rsid w:val="001E30B0"/>
    <w:rsid w:val="001F0E1F"/>
    <w:rsid w:val="001F6A9D"/>
    <w:rsid w:val="001F7216"/>
    <w:rsid w:val="002010E8"/>
    <w:rsid w:val="0020116D"/>
    <w:rsid w:val="00201B31"/>
    <w:rsid w:val="00205DB6"/>
    <w:rsid w:val="00205E5E"/>
    <w:rsid w:val="002132DF"/>
    <w:rsid w:val="00214084"/>
    <w:rsid w:val="0021753C"/>
    <w:rsid w:val="002231AE"/>
    <w:rsid w:val="002244AC"/>
    <w:rsid w:val="002269CA"/>
    <w:rsid w:val="00227D92"/>
    <w:rsid w:val="002301E5"/>
    <w:rsid w:val="002313BB"/>
    <w:rsid w:val="002355F5"/>
    <w:rsid w:val="00235F63"/>
    <w:rsid w:val="00235FCB"/>
    <w:rsid w:val="002367CA"/>
    <w:rsid w:val="002406EB"/>
    <w:rsid w:val="00242620"/>
    <w:rsid w:val="00242DC3"/>
    <w:rsid w:val="00246DEB"/>
    <w:rsid w:val="00247B4D"/>
    <w:rsid w:val="00252A3B"/>
    <w:rsid w:val="002536F6"/>
    <w:rsid w:val="00255848"/>
    <w:rsid w:val="002601C5"/>
    <w:rsid w:val="0026122F"/>
    <w:rsid w:val="00261D1B"/>
    <w:rsid w:val="00264D02"/>
    <w:rsid w:val="002668F2"/>
    <w:rsid w:val="00270008"/>
    <w:rsid w:val="002706D5"/>
    <w:rsid w:val="00271508"/>
    <w:rsid w:val="00271883"/>
    <w:rsid w:val="00272190"/>
    <w:rsid w:val="00272841"/>
    <w:rsid w:val="00272E70"/>
    <w:rsid w:val="00274580"/>
    <w:rsid w:val="00281F6D"/>
    <w:rsid w:val="00282B4D"/>
    <w:rsid w:val="00282C5C"/>
    <w:rsid w:val="00285427"/>
    <w:rsid w:val="00285B8F"/>
    <w:rsid w:val="0028673C"/>
    <w:rsid w:val="00292E45"/>
    <w:rsid w:val="00292F34"/>
    <w:rsid w:val="0029364E"/>
    <w:rsid w:val="00294BE3"/>
    <w:rsid w:val="002965E0"/>
    <w:rsid w:val="0029705E"/>
    <w:rsid w:val="002A0D79"/>
    <w:rsid w:val="002A1208"/>
    <w:rsid w:val="002A49D6"/>
    <w:rsid w:val="002A6878"/>
    <w:rsid w:val="002A6F99"/>
    <w:rsid w:val="002A75D1"/>
    <w:rsid w:val="002B1B84"/>
    <w:rsid w:val="002B4245"/>
    <w:rsid w:val="002B4E39"/>
    <w:rsid w:val="002C0029"/>
    <w:rsid w:val="002C0BF1"/>
    <w:rsid w:val="002C2260"/>
    <w:rsid w:val="002C5B63"/>
    <w:rsid w:val="002C6245"/>
    <w:rsid w:val="002C6E1A"/>
    <w:rsid w:val="002D0189"/>
    <w:rsid w:val="002D0567"/>
    <w:rsid w:val="002D0F1A"/>
    <w:rsid w:val="002D2350"/>
    <w:rsid w:val="002D24C8"/>
    <w:rsid w:val="002D2C4B"/>
    <w:rsid w:val="002E0AE6"/>
    <w:rsid w:val="002E3E58"/>
    <w:rsid w:val="002E604D"/>
    <w:rsid w:val="002E6F02"/>
    <w:rsid w:val="002E73D5"/>
    <w:rsid w:val="002F423B"/>
    <w:rsid w:val="002F7F5D"/>
    <w:rsid w:val="0030134D"/>
    <w:rsid w:val="00301EA3"/>
    <w:rsid w:val="00302349"/>
    <w:rsid w:val="00302574"/>
    <w:rsid w:val="0030374B"/>
    <w:rsid w:val="00303DF4"/>
    <w:rsid w:val="0030507E"/>
    <w:rsid w:val="0030538F"/>
    <w:rsid w:val="003061CF"/>
    <w:rsid w:val="00310852"/>
    <w:rsid w:val="00310E05"/>
    <w:rsid w:val="0031426E"/>
    <w:rsid w:val="0031466D"/>
    <w:rsid w:val="00315831"/>
    <w:rsid w:val="00316A4D"/>
    <w:rsid w:val="00321AE5"/>
    <w:rsid w:val="003232D7"/>
    <w:rsid w:val="003265E5"/>
    <w:rsid w:val="00326607"/>
    <w:rsid w:val="00327378"/>
    <w:rsid w:val="003308E6"/>
    <w:rsid w:val="00331772"/>
    <w:rsid w:val="00331B03"/>
    <w:rsid w:val="00332B15"/>
    <w:rsid w:val="0033433F"/>
    <w:rsid w:val="0033479C"/>
    <w:rsid w:val="00336F7D"/>
    <w:rsid w:val="00337CCD"/>
    <w:rsid w:val="003510D8"/>
    <w:rsid w:val="00351872"/>
    <w:rsid w:val="00351ECE"/>
    <w:rsid w:val="00352466"/>
    <w:rsid w:val="0035419F"/>
    <w:rsid w:val="00355855"/>
    <w:rsid w:val="003572F6"/>
    <w:rsid w:val="00363AD6"/>
    <w:rsid w:val="00365D7B"/>
    <w:rsid w:val="00365D7D"/>
    <w:rsid w:val="003743E4"/>
    <w:rsid w:val="00377C3A"/>
    <w:rsid w:val="00377D4E"/>
    <w:rsid w:val="00380C72"/>
    <w:rsid w:val="00382684"/>
    <w:rsid w:val="00382AC6"/>
    <w:rsid w:val="00387B3D"/>
    <w:rsid w:val="00390A62"/>
    <w:rsid w:val="003924AC"/>
    <w:rsid w:val="00393788"/>
    <w:rsid w:val="00394CCB"/>
    <w:rsid w:val="00397922"/>
    <w:rsid w:val="00397AEB"/>
    <w:rsid w:val="003A4055"/>
    <w:rsid w:val="003A4CBC"/>
    <w:rsid w:val="003A4FF6"/>
    <w:rsid w:val="003A59E5"/>
    <w:rsid w:val="003A754E"/>
    <w:rsid w:val="003B1715"/>
    <w:rsid w:val="003B253A"/>
    <w:rsid w:val="003B6964"/>
    <w:rsid w:val="003B7F25"/>
    <w:rsid w:val="003C0517"/>
    <w:rsid w:val="003C0656"/>
    <w:rsid w:val="003C18FB"/>
    <w:rsid w:val="003C3648"/>
    <w:rsid w:val="003C3C41"/>
    <w:rsid w:val="003C6E91"/>
    <w:rsid w:val="003D3229"/>
    <w:rsid w:val="003D5F79"/>
    <w:rsid w:val="003D7463"/>
    <w:rsid w:val="003E042B"/>
    <w:rsid w:val="003E0689"/>
    <w:rsid w:val="003E1361"/>
    <w:rsid w:val="003E2F2B"/>
    <w:rsid w:val="003E4F8A"/>
    <w:rsid w:val="003E69DD"/>
    <w:rsid w:val="003E6CDC"/>
    <w:rsid w:val="003E777B"/>
    <w:rsid w:val="003F1D5D"/>
    <w:rsid w:val="003F68E3"/>
    <w:rsid w:val="003F7FD7"/>
    <w:rsid w:val="00400DAC"/>
    <w:rsid w:val="0040228B"/>
    <w:rsid w:val="004033CF"/>
    <w:rsid w:val="00404525"/>
    <w:rsid w:val="00405F27"/>
    <w:rsid w:val="004112DE"/>
    <w:rsid w:val="00412CE2"/>
    <w:rsid w:val="00414730"/>
    <w:rsid w:val="004212BE"/>
    <w:rsid w:val="00423265"/>
    <w:rsid w:val="004239F9"/>
    <w:rsid w:val="0042412C"/>
    <w:rsid w:val="004255F4"/>
    <w:rsid w:val="00426559"/>
    <w:rsid w:val="00431D02"/>
    <w:rsid w:val="0043274E"/>
    <w:rsid w:val="0043419D"/>
    <w:rsid w:val="00434CC7"/>
    <w:rsid w:val="00436F9A"/>
    <w:rsid w:val="0044262C"/>
    <w:rsid w:val="00442908"/>
    <w:rsid w:val="00443CC3"/>
    <w:rsid w:val="00443EF9"/>
    <w:rsid w:val="00444648"/>
    <w:rsid w:val="00445D34"/>
    <w:rsid w:val="00450F7D"/>
    <w:rsid w:val="0045212D"/>
    <w:rsid w:val="004527F7"/>
    <w:rsid w:val="00452E91"/>
    <w:rsid w:val="00455D49"/>
    <w:rsid w:val="00456866"/>
    <w:rsid w:val="004578C1"/>
    <w:rsid w:val="004628EC"/>
    <w:rsid w:val="004674B7"/>
    <w:rsid w:val="00467AFF"/>
    <w:rsid w:val="004725F5"/>
    <w:rsid w:val="0047470C"/>
    <w:rsid w:val="00481294"/>
    <w:rsid w:val="004843CC"/>
    <w:rsid w:val="004911DA"/>
    <w:rsid w:val="00492B53"/>
    <w:rsid w:val="00493579"/>
    <w:rsid w:val="00494ABA"/>
    <w:rsid w:val="00494DD0"/>
    <w:rsid w:val="004972B9"/>
    <w:rsid w:val="004A109D"/>
    <w:rsid w:val="004A1460"/>
    <w:rsid w:val="004A18B4"/>
    <w:rsid w:val="004A2181"/>
    <w:rsid w:val="004A53E3"/>
    <w:rsid w:val="004A5DDB"/>
    <w:rsid w:val="004A797B"/>
    <w:rsid w:val="004B160C"/>
    <w:rsid w:val="004B1F58"/>
    <w:rsid w:val="004B4F21"/>
    <w:rsid w:val="004B7709"/>
    <w:rsid w:val="004C0B16"/>
    <w:rsid w:val="004C0D16"/>
    <w:rsid w:val="004C18E9"/>
    <w:rsid w:val="004C2F07"/>
    <w:rsid w:val="004C57BA"/>
    <w:rsid w:val="004C62E6"/>
    <w:rsid w:val="004C7916"/>
    <w:rsid w:val="004D291F"/>
    <w:rsid w:val="004D2B4E"/>
    <w:rsid w:val="004D5889"/>
    <w:rsid w:val="004E0748"/>
    <w:rsid w:val="004E15FC"/>
    <w:rsid w:val="004E712D"/>
    <w:rsid w:val="004F09A6"/>
    <w:rsid w:val="004F2D6B"/>
    <w:rsid w:val="004F56C3"/>
    <w:rsid w:val="004F680F"/>
    <w:rsid w:val="0050046F"/>
    <w:rsid w:val="00500803"/>
    <w:rsid w:val="00501FDE"/>
    <w:rsid w:val="005028BC"/>
    <w:rsid w:val="00503AB5"/>
    <w:rsid w:val="00504683"/>
    <w:rsid w:val="00506147"/>
    <w:rsid w:val="00507072"/>
    <w:rsid w:val="00507BDA"/>
    <w:rsid w:val="00507FCF"/>
    <w:rsid w:val="005108A6"/>
    <w:rsid w:val="00510A55"/>
    <w:rsid w:val="00510CEF"/>
    <w:rsid w:val="00511BAF"/>
    <w:rsid w:val="0051622C"/>
    <w:rsid w:val="005221A3"/>
    <w:rsid w:val="00522FB9"/>
    <w:rsid w:val="0052355E"/>
    <w:rsid w:val="00524870"/>
    <w:rsid w:val="00526E26"/>
    <w:rsid w:val="0053163C"/>
    <w:rsid w:val="005322F0"/>
    <w:rsid w:val="005326DB"/>
    <w:rsid w:val="005328B1"/>
    <w:rsid w:val="0053350B"/>
    <w:rsid w:val="0053370A"/>
    <w:rsid w:val="00536959"/>
    <w:rsid w:val="00536C5E"/>
    <w:rsid w:val="00541442"/>
    <w:rsid w:val="005468FE"/>
    <w:rsid w:val="00550263"/>
    <w:rsid w:val="00551CA7"/>
    <w:rsid w:val="00553DCF"/>
    <w:rsid w:val="005611C4"/>
    <w:rsid w:val="00561AC0"/>
    <w:rsid w:val="00563140"/>
    <w:rsid w:val="0056468B"/>
    <w:rsid w:val="00570D65"/>
    <w:rsid w:val="005744BA"/>
    <w:rsid w:val="00577179"/>
    <w:rsid w:val="00580BD1"/>
    <w:rsid w:val="005837FD"/>
    <w:rsid w:val="00583A6A"/>
    <w:rsid w:val="005849CC"/>
    <w:rsid w:val="005851BD"/>
    <w:rsid w:val="00585829"/>
    <w:rsid w:val="005900AE"/>
    <w:rsid w:val="005908E2"/>
    <w:rsid w:val="00592F3F"/>
    <w:rsid w:val="0059330F"/>
    <w:rsid w:val="005948D1"/>
    <w:rsid w:val="00596EF6"/>
    <w:rsid w:val="00597F9E"/>
    <w:rsid w:val="005A4F99"/>
    <w:rsid w:val="005A5716"/>
    <w:rsid w:val="005B1C3F"/>
    <w:rsid w:val="005B1F21"/>
    <w:rsid w:val="005B2671"/>
    <w:rsid w:val="005B4C41"/>
    <w:rsid w:val="005B68FA"/>
    <w:rsid w:val="005B6DDC"/>
    <w:rsid w:val="005C03F7"/>
    <w:rsid w:val="005C19B0"/>
    <w:rsid w:val="005C3F67"/>
    <w:rsid w:val="005C7436"/>
    <w:rsid w:val="005D0E94"/>
    <w:rsid w:val="005D2A3E"/>
    <w:rsid w:val="005E10E2"/>
    <w:rsid w:val="005E3AA4"/>
    <w:rsid w:val="005E3D66"/>
    <w:rsid w:val="005E5888"/>
    <w:rsid w:val="005E5F6B"/>
    <w:rsid w:val="005F0007"/>
    <w:rsid w:val="005F38FE"/>
    <w:rsid w:val="005F6C4C"/>
    <w:rsid w:val="00603064"/>
    <w:rsid w:val="00603861"/>
    <w:rsid w:val="0060490A"/>
    <w:rsid w:val="006057CD"/>
    <w:rsid w:val="00607832"/>
    <w:rsid w:val="00610AA4"/>
    <w:rsid w:val="0061462B"/>
    <w:rsid w:val="00616780"/>
    <w:rsid w:val="0062045F"/>
    <w:rsid w:val="0062087C"/>
    <w:rsid w:val="0062295E"/>
    <w:rsid w:val="0062510C"/>
    <w:rsid w:val="00625881"/>
    <w:rsid w:val="00626905"/>
    <w:rsid w:val="00626D4F"/>
    <w:rsid w:val="00627777"/>
    <w:rsid w:val="00627C08"/>
    <w:rsid w:val="00632FD6"/>
    <w:rsid w:val="0063367D"/>
    <w:rsid w:val="006402E1"/>
    <w:rsid w:val="006417B4"/>
    <w:rsid w:val="006422E4"/>
    <w:rsid w:val="00642718"/>
    <w:rsid w:val="006470EB"/>
    <w:rsid w:val="00652276"/>
    <w:rsid w:val="00655025"/>
    <w:rsid w:val="006550B6"/>
    <w:rsid w:val="00655DD6"/>
    <w:rsid w:val="00662018"/>
    <w:rsid w:val="00665160"/>
    <w:rsid w:val="00665EB1"/>
    <w:rsid w:val="00665F3D"/>
    <w:rsid w:val="00667E06"/>
    <w:rsid w:val="006720AC"/>
    <w:rsid w:val="00673C73"/>
    <w:rsid w:val="006765E3"/>
    <w:rsid w:val="00676BD1"/>
    <w:rsid w:val="00677E6D"/>
    <w:rsid w:val="00680956"/>
    <w:rsid w:val="00680E8E"/>
    <w:rsid w:val="00683CC0"/>
    <w:rsid w:val="0068498A"/>
    <w:rsid w:val="00691902"/>
    <w:rsid w:val="00692D6A"/>
    <w:rsid w:val="00695C24"/>
    <w:rsid w:val="006A1F8B"/>
    <w:rsid w:val="006B020B"/>
    <w:rsid w:val="006B0BAD"/>
    <w:rsid w:val="006B2909"/>
    <w:rsid w:val="006C062B"/>
    <w:rsid w:val="006C0B41"/>
    <w:rsid w:val="006C3812"/>
    <w:rsid w:val="006C3B78"/>
    <w:rsid w:val="006C469C"/>
    <w:rsid w:val="006C4D84"/>
    <w:rsid w:val="006C6631"/>
    <w:rsid w:val="006C6B93"/>
    <w:rsid w:val="006D1D9D"/>
    <w:rsid w:val="006D4B0E"/>
    <w:rsid w:val="006E04FF"/>
    <w:rsid w:val="006E1B7F"/>
    <w:rsid w:val="006E1E44"/>
    <w:rsid w:val="006E22DA"/>
    <w:rsid w:val="006E2BAE"/>
    <w:rsid w:val="006E3705"/>
    <w:rsid w:val="006E427B"/>
    <w:rsid w:val="006E4407"/>
    <w:rsid w:val="006E657B"/>
    <w:rsid w:val="006E6741"/>
    <w:rsid w:val="006E7349"/>
    <w:rsid w:val="006F0456"/>
    <w:rsid w:val="006F1ACE"/>
    <w:rsid w:val="006F62F7"/>
    <w:rsid w:val="006F78C2"/>
    <w:rsid w:val="006F78F2"/>
    <w:rsid w:val="00703FCE"/>
    <w:rsid w:val="007052A8"/>
    <w:rsid w:val="007056E0"/>
    <w:rsid w:val="00706145"/>
    <w:rsid w:val="007118FB"/>
    <w:rsid w:val="00714EB7"/>
    <w:rsid w:val="00714EDA"/>
    <w:rsid w:val="00723762"/>
    <w:rsid w:val="007241A3"/>
    <w:rsid w:val="0073010B"/>
    <w:rsid w:val="00730E2C"/>
    <w:rsid w:val="007328E9"/>
    <w:rsid w:val="00733F3B"/>
    <w:rsid w:val="007350FC"/>
    <w:rsid w:val="00735CA1"/>
    <w:rsid w:val="00735EDC"/>
    <w:rsid w:val="0073700A"/>
    <w:rsid w:val="00742146"/>
    <w:rsid w:val="00742C0E"/>
    <w:rsid w:val="00746DD2"/>
    <w:rsid w:val="00753469"/>
    <w:rsid w:val="007550E8"/>
    <w:rsid w:val="007551EC"/>
    <w:rsid w:val="00762FC5"/>
    <w:rsid w:val="0076493E"/>
    <w:rsid w:val="0076584D"/>
    <w:rsid w:val="007675AB"/>
    <w:rsid w:val="00772D9D"/>
    <w:rsid w:val="00773B19"/>
    <w:rsid w:val="007748DF"/>
    <w:rsid w:val="00774DED"/>
    <w:rsid w:val="007751D5"/>
    <w:rsid w:val="00780572"/>
    <w:rsid w:val="007817DF"/>
    <w:rsid w:val="007827B3"/>
    <w:rsid w:val="007930C3"/>
    <w:rsid w:val="007936A7"/>
    <w:rsid w:val="007A2046"/>
    <w:rsid w:val="007A2A26"/>
    <w:rsid w:val="007A3CE3"/>
    <w:rsid w:val="007A4C83"/>
    <w:rsid w:val="007A7176"/>
    <w:rsid w:val="007B05E6"/>
    <w:rsid w:val="007B5711"/>
    <w:rsid w:val="007B680C"/>
    <w:rsid w:val="007B6A30"/>
    <w:rsid w:val="007C17B0"/>
    <w:rsid w:val="007C190C"/>
    <w:rsid w:val="007C1D0A"/>
    <w:rsid w:val="007C2FB6"/>
    <w:rsid w:val="007C3FF3"/>
    <w:rsid w:val="007C4422"/>
    <w:rsid w:val="007C511F"/>
    <w:rsid w:val="007D1EF6"/>
    <w:rsid w:val="007D4143"/>
    <w:rsid w:val="007E132B"/>
    <w:rsid w:val="007E322A"/>
    <w:rsid w:val="007E394C"/>
    <w:rsid w:val="007E72B5"/>
    <w:rsid w:val="007F0E73"/>
    <w:rsid w:val="007F24EF"/>
    <w:rsid w:val="007F2870"/>
    <w:rsid w:val="007F508B"/>
    <w:rsid w:val="007F64B6"/>
    <w:rsid w:val="007F6D6F"/>
    <w:rsid w:val="007F73E8"/>
    <w:rsid w:val="007F7BB8"/>
    <w:rsid w:val="00800EFB"/>
    <w:rsid w:val="0080442D"/>
    <w:rsid w:val="00804567"/>
    <w:rsid w:val="00807A56"/>
    <w:rsid w:val="00811931"/>
    <w:rsid w:val="008132CB"/>
    <w:rsid w:val="00813709"/>
    <w:rsid w:val="00814AE7"/>
    <w:rsid w:val="00815C49"/>
    <w:rsid w:val="00817A1A"/>
    <w:rsid w:val="0082343D"/>
    <w:rsid w:val="0082362B"/>
    <w:rsid w:val="008237CC"/>
    <w:rsid w:val="00833572"/>
    <w:rsid w:val="00834349"/>
    <w:rsid w:val="00835576"/>
    <w:rsid w:val="008357E1"/>
    <w:rsid w:val="0084185B"/>
    <w:rsid w:val="008438FB"/>
    <w:rsid w:val="0084702D"/>
    <w:rsid w:val="00851D6E"/>
    <w:rsid w:val="00855857"/>
    <w:rsid w:val="00856C93"/>
    <w:rsid w:val="008633A8"/>
    <w:rsid w:val="00864687"/>
    <w:rsid w:val="00874E9F"/>
    <w:rsid w:val="0088008C"/>
    <w:rsid w:val="00881EB1"/>
    <w:rsid w:val="00882FC2"/>
    <w:rsid w:val="0088679C"/>
    <w:rsid w:val="008873AA"/>
    <w:rsid w:val="00891750"/>
    <w:rsid w:val="008921F8"/>
    <w:rsid w:val="00892660"/>
    <w:rsid w:val="0089307F"/>
    <w:rsid w:val="00893EA9"/>
    <w:rsid w:val="008A2111"/>
    <w:rsid w:val="008A48AF"/>
    <w:rsid w:val="008A5B92"/>
    <w:rsid w:val="008B2B26"/>
    <w:rsid w:val="008B3CA9"/>
    <w:rsid w:val="008B44EA"/>
    <w:rsid w:val="008B5A6B"/>
    <w:rsid w:val="008B6EBF"/>
    <w:rsid w:val="008C4189"/>
    <w:rsid w:val="008C79B2"/>
    <w:rsid w:val="008D0BA3"/>
    <w:rsid w:val="008D398F"/>
    <w:rsid w:val="008D4455"/>
    <w:rsid w:val="008D4970"/>
    <w:rsid w:val="008D5662"/>
    <w:rsid w:val="008D5E1C"/>
    <w:rsid w:val="008D5EAE"/>
    <w:rsid w:val="008D6A58"/>
    <w:rsid w:val="008D7F82"/>
    <w:rsid w:val="008E01B7"/>
    <w:rsid w:val="008E0E28"/>
    <w:rsid w:val="008E21BE"/>
    <w:rsid w:val="008E28BC"/>
    <w:rsid w:val="008E56DA"/>
    <w:rsid w:val="008E6CB6"/>
    <w:rsid w:val="008E732E"/>
    <w:rsid w:val="008E7BBD"/>
    <w:rsid w:val="008F179E"/>
    <w:rsid w:val="008F40CA"/>
    <w:rsid w:val="00900E7C"/>
    <w:rsid w:val="0090188E"/>
    <w:rsid w:val="009022D0"/>
    <w:rsid w:val="00902FCC"/>
    <w:rsid w:val="00903A20"/>
    <w:rsid w:val="00903E7E"/>
    <w:rsid w:val="009041FC"/>
    <w:rsid w:val="00904E9D"/>
    <w:rsid w:val="009127C1"/>
    <w:rsid w:val="00912BB6"/>
    <w:rsid w:val="009153D0"/>
    <w:rsid w:val="00927F46"/>
    <w:rsid w:val="0093038F"/>
    <w:rsid w:val="009318EC"/>
    <w:rsid w:val="00932653"/>
    <w:rsid w:val="00933B1E"/>
    <w:rsid w:val="00933CC3"/>
    <w:rsid w:val="00935169"/>
    <w:rsid w:val="009361CD"/>
    <w:rsid w:val="00946830"/>
    <w:rsid w:val="00946D1C"/>
    <w:rsid w:val="009478DC"/>
    <w:rsid w:val="0095406E"/>
    <w:rsid w:val="009542B5"/>
    <w:rsid w:val="00960415"/>
    <w:rsid w:val="0096061B"/>
    <w:rsid w:val="00961C75"/>
    <w:rsid w:val="009625C3"/>
    <w:rsid w:val="00962A16"/>
    <w:rsid w:val="0096477A"/>
    <w:rsid w:val="009672FE"/>
    <w:rsid w:val="00972896"/>
    <w:rsid w:val="00976E1F"/>
    <w:rsid w:val="00977022"/>
    <w:rsid w:val="00983E45"/>
    <w:rsid w:val="009851D6"/>
    <w:rsid w:val="0098626D"/>
    <w:rsid w:val="00986D50"/>
    <w:rsid w:val="0098739A"/>
    <w:rsid w:val="00987F47"/>
    <w:rsid w:val="00991968"/>
    <w:rsid w:val="009928AA"/>
    <w:rsid w:val="00992A9A"/>
    <w:rsid w:val="00992F1E"/>
    <w:rsid w:val="0099399C"/>
    <w:rsid w:val="00994823"/>
    <w:rsid w:val="00995219"/>
    <w:rsid w:val="00995FA8"/>
    <w:rsid w:val="009A1A1A"/>
    <w:rsid w:val="009A2195"/>
    <w:rsid w:val="009A2D6E"/>
    <w:rsid w:val="009A3271"/>
    <w:rsid w:val="009A493A"/>
    <w:rsid w:val="009A4F73"/>
    <w:rsid w:val="009A5F2F"/>
    <w:rsid w:val="009A75BC"/>
    <w:rsid w:val="009A769D"/>
    <w:rsid w:val="009B0879"/>
    <w:rsid w:val="009B1023"/>
    <w:rsid w:val="009C070C"/>
    <w:rsid w:val="009C16C3"/>
    <w:rsid w:val="009C1A8B"/>
    <w:rsid w:val="009C316F"/>
    <w:rsid w:val="009C555B"/>
    <w:rsid w:val="009C64C4"/>
    <w:rsid w:val="009D0DB9"/>
    <w:rsid w:val="009D2157"/>
    <w:rsid w:val="009D5BF4"/>
    <w:rsid w:val="009D5D7B"/>
    <w:rsid w:val="009D7004"/>
    <w:rsid w:val="009D70CA"/>
    <w:rsid w:val="009D78A0"/>
    <w:rsid w:val="009E105D"/>
    <w:rsid w:val="009E2326"/>
    <w:rsid w:val="009E3748"/>
    <w:rsid w:val="009E3992"/>
    <w:rsid w:val="009E6066"/>
    <w:rsid w:val="009E6412"/>
    <w:rsid w:val="009E6EDD"/>
    <w:rsid w:val="009F0CE3"/>
    <w:rsid w:val="009F2774"/>
    <w:rsid w:val="009F3688"/>
    <w:rsid w:val="009F3DFB"/>
    <w:rsid w:val="009F6217"/>
    <w:rsid w:val="00A04BF9"/>
    <w:rsid w:val="00A06A94"/>
    <w:rsid w:val="00A11056"/>
    <w:rsid w:val="00A11133"/>
    <w:rsid w:val="00A12D7D"/>
    <w:rsid w:val="00A13AF9"/>
    <w:rsid w:val="00A16CD0"/>
    <w:rsid w:val="00A16E28"/>
    <w:rsid w:val="00A243D5"/>
    <w:rsid w:val="00A25B24"/>
    <w:rsid w:val="00A25E73"/>
    <w:rsid w:val="00A26FD3"/>
    <w:rsid w:val="00A3000A"/>
    <w:rsid w:val="00A314E3"/>
    <w:rsid w:val="00A31A09"/>
    <w:rsid w:val="00A31F6E"/>
    <w:rsid w:val="00A33AEC"/>
    <w:rsid w:val="00A33CB7"/>
    <w:rsid w:val="00A33E7A"/>
    <w:rsid w:val="00A368BC"/>
    <w:rsid w:val="00A42F92"/>
    <w:rsid w:val="00A45A18"/>
    <w:rsid w:val="00A463E5"/>
    <w:rsid w:val="00A50421"/>
    <w:rsid w:val="00A513BC"/>
    <w:rsid w:val="00A5209E"/>
    <w:rsid w:val="00A5261F"/>
    <w:rsid w:val="00A52C75"/>
    <w:rsid w:val="00A539E0"/>
    <w:rsid w:val="00A56EAB"/>
    <w:rsid w:val="00A622CF"/>
    <w:rsid w:val="00A638DE"/>
    <w:rsid w:val="00A65ABF"/>
    <w:rsid w:val="00A7050F"/>
    <w:rsid w:val="00A77B6A"/>
    <w:rsid w:val="00A859F7"/>
    <w:rsid w:val="00A8638B"/>
    <w:rsid w:val="00A8661A"/>
    <w:rsid w:val="00A86FB2"/>
    <w:rsid w:val="00A91BA6"/>
    <w:rsid w:val="00A9241E"/>
    <w:rsid w:val="00A97D81"/>
    <w:rsid w:val="00AA090A"/>
    <w:rsid w:val="00AA13E5"/>
    <w:rsid w:val="00AA19C1"/>
    <w:rsid w:val="00AA30CC"/>
    <w:rsid w:val="00AA55CB"/>
    <w:rsid w:val="00AA64D3"/>
    <w:rsid w:val="00AA6EF4"/>
    <w:rsid w:val="00AA7844"/>
    <w:rsid w:val="00AB260F"/>
    <w:rsid w:val="00AB2654"/>
    <w:rsid w:val="00AB33E9"/>
    <w:rsid w:val="00AB345B"/>
    <w:rsid w:val="00AB408E"/>
    <w:rsid w:val="00AC0B9F"/>
    <w:rsid w:val="00AD1856"/>
    <w:rsid w:val="00AD2396"/>
    <w:rsid w:val="00AD4886"/>
    <w:rsid w:val="00AD4DF9"/>
    <w:rsid w:val="00AE03AE"/>
    <w:rsid w:val="00AE7DED"/>
    <w:rsid w:val="00AF13CD"/>
    <w:rsid w:val="00AF1425"/>
    <w:rsid w:val="00AF318E"/>
    <w:rsid w:val="00AF43B9"/>
    <w:rsid w:val="00AF57FF"/>
    <w:rsid w:val="00AF6842"/>
    <w:rsid w:val="00AF7DFA"/>
    <w:rsid w:val="00B00256"/>
    <w:rsid w:val="00B00603"/>
    <w:rsid w:val="00B0140F"/>
    <w:rsid w:val="00B02D7A"/>
    <w:rsid w:val="00B043ED"/>
    <w:rsid w:val="00B079B6"/>
    <w:rsid w:val="00B07C89"/>
    <w:rsid w:val="00B147AE"/>
    <w:rsid w:val="00B15A3E"/>
    <w:rsid w:val="00B1691F"/>
    <w:rsid w:val="00B16A0C"/>
    <w:rsid w:val="00B17817"/>
    <w:rsid w:val="00B211C4"/>
    <w:rsid w:val="00B21844"/>
    <w:rsid w:val="00B22D58"/>
    <w:rsid w:val="00B23539"/>
    <w:rsid w:val="00B243AB"/>
    <w:rsid w:val="00B24962"/>
    <w:rsid w:val="00B2732A"/>
    <w:rsid w:val="00B27758"/>
    <w:rsid w:val="00B311A1"/>
    <w:rsid w:val="00B40125"/>
    <w:rsid w:val="00B40AB1"/>
    <w:rsid w:val="00B43E16"/>
    <w:rsid w:val="00B47DFA"/>
    <w:rsid w:val="00B52247"/>
    <w:rsid w:val="00B535FF"/>
    <w:rsid w:val="00B54348"/>
    <w:rsid w:val="00B56929"/>
    <w:rsid w:val="00B5715B"/>
    <w:rsid w:val="00B6263F"/>
    <w:rsid w:val="00B63E63"/>
    <w:rsid w:val="00B641EA"/>
    <w:rsid w:val="00B645D2"/>
    <w:rsid w:val="00B64681"/>
    <w:rsid w:val="00B64B60"/>
    <w:rsid w:val="00B65289"/>
    <w:rsid w:val="00B66E91"/>
    <w:rsid w:val="00B73560"/>
    <w:rsid w:val="00B73A12"/>
    <w:rsid w:val="00B7467F"/>
    <w:rsid w:val="00B75828"/>
    <w:rsid w:val="00B7710D"/>
    <w:rsid w:val="00B77437"/>
    <w:rsid w:val="00B80880"/>
    <w:rsid w:val="00B822FF"/>
    <w:rsid w:val="00B84FBB"/>
    <w:rsid w:val="00B8691A"/>
    <w:rsid w:val="00B8702E"/>
    <w:rsid w:val="00B900E9"/>
    <w:rsid w:val="00B91EE3"/>
    <w:rsid w:val="00B933C2"/>
    <w:rsid w:val="00B93A83"/>
    <w:rsid w:val="00B9560D"/>
    <w:rsid w:val="00B9583A"/>
    <w:rsid w:val="00B968FF"/>
    <w:rsid w:val="00B96FED"/>
    <w:rsid w:val="00B97C82"/>
    <w:rsid w:val="00BA1376"/>
    <w:rsid w:val="00BA20A7"/>
    <w:rsid w:val="00BA35C9"/>
    <w:rsid w:val="00BA3680"/>
    <w:rsid w:val="00BA437D"/>
    <w:rsid w:val="00BA5272"/>
    <w:rsid w:val="00BA5286"/>
    <w:rsid w:val="00BA77CF"/>
    <w:rsid w:val="00BB1C27"/>
    <w:rsid w:val="00BB2EB8"/>
    <w:rsid w:val="00BB783F"/>
    <w:rsid w:val="00BB7E4A"/>
    <w:rsid w:val="00BC31DC"/>
    <w:rsid w:val="00BC4D97"/>
    <w:rsid w:val="00BC6B36"/>
    <w:rsid w:val="00BD01FC"/>
    <w:rsid w:val="00BD4406"/>
    <w:rsid w:val="00BD6921"/>
    <w:rsid w:val="00BE09F6"/>
    <w:rsid w:val="00BE0DBA"/>
    <w:rsid w:val="00BE18F7"/>
    <w:rsid w:val="00BE4602"/>
    <w:rsid w:val="00BE7273"/>
    <w:rsid w:val="00BE72F8"/>
    <w:rsid w:val="00BF000F"/>
    <w:rsid w:val="00BF18D8"/>
    <w:rsid w:val="00BF4593"/>
    <w:rsid w:val="00BF5E76"/>
    <w:rsid w:val="00BF66F3"/>
    <w:rsid w:val="00BF75D7"/>
    <w:rsid w:val="00C05F2A"/>
    <w:rsid w:val="00C0641F"/>
    <w:rsid w:val="00C07E77"/>
    <w:rsid w:val="00C15E4C"/>
    <w:rsid w:val="00C1658F"/>
    <w:rsid w:val="00C222C9"/>
    <w:rsid w:val="00C242E7"/>
    <w:rsid w:val="00C24B29"/>
    <w:rsid w:val="00C24C74"/>
    <w:rsid w:val="00C252E2"/>
    <w:rsid w:val="00C32A15"/>
    <w:rsid w:val="00C33D12"/>
    <w:rsid w:val="00C34491"/>
    <w:rsid w:val="00C34856"/>
    <w:rsid w:val="00C34E34"/>
    <w:rsid w:val="00C369B3"/>
    <w:rsid w:val="00C36BC5"/>
    <w:rsid w:val="00C371E6"/>
    <w:rsid w:val="00C40A6A"/>
    <w:rsid w:val="00C42CB2"/>
    <w:rsid w:val="00C4659E"/>
    <w:rsid w:val="00C523E9"/>
    <w:rsid w:val="00C52BD5"/>
    <w:rsid w:val="00C57860"/>
    <w:rsid w:val="00C60D83"/>
    <w:rsid w:val="00C60E23"/>
    <w:rsid w:val="00C61917"/>
    <w:rsid w:val="00C61B4D"/>
    <w:rsid w:val="00C62CB5"/>
    <w:rsid w:val="00C6314E"/>
    <w:rsid w:val="00C67C8F"/>
    <w:rsid w:val="00C72543"/>
    <w:rsid w:val="00C7300C"/>
    <w:rsid w:val="00C76EC7"/>
    <w:rsid w:val="00C8099A"/>
    <w:rsid w:val="00C82B73"/>
    <w:rsid w:val="00C858C1"/>
    <w:rsid w:val="00C86031"/>
    <w:rsid w:val="00C864C5"/>
    <w:rsid w:val="00C90734"/>
    <w:rsid w:val="00C93670"/>
    <w:rsid w:val="00C936FF"/>
    <w:rsid w:val="00C94454"/>
    <w:rsid w:val="00C94D6A"/>
    <w:rsid w:val="00C95270"/>
    <w:rsid w:val="00C95786"/>
    <w:rsid w:val="00C96466"/>
    <w:rsid w:val="00C9704D"/>
    <w:rsid w:val="00CA213D"/>
    <w:rsid w:val="00CA4824"/>
    <w:rsid w:val="00CA598F"/>
    <w:rsid w:val="00CA7398"/>
    <w:rsid w:val="00CB0585"/>
    <w:rsid w:val="00CB0681"/>
    <w:rsid w:val="00CB1475"/>
    <w:rsid w:val="00CB1DB7"/>
    <w:rsid w:val="00CB2C50"/>
    <w:rsid w:val="00CB6293"/>
    <w:rsid w:val="00CC01CC"/>
    <w:rsid w:val="00CC1F49"/>
    <w:rsid w:val="00CC2101"/>
    <w:rsid w:val="00CC5BDE"/>
    <w:rsid w:val="00CC79A2"/>
    <w:rsid w:val="00CC7D3E"/>
    <w:rsid w:val="00CD0205"/>
    <w:rsid w:val="00CD2581"/>
    <w:rsid w:val="00CD6249"/>
    <w:rsid w:val="00CD6FDF"/>
    <w:rsid w:val="00CD7E0A"/>
    <w:rsid w:val="00CD7F8C"/>
    <w:rsid w:val="00CE227A"/>
    <w:rsid w:val="00CE50CA"/>
    <w:rsid w:val="00CE75D7"/>
    <w:rsid w:val="00CF6D41"/>
    <w:rsid w:val="00CF74A1"/>
    <w:rsid w:val="00D0260C"/>
    <w:rsid w:val="00D02C7C"/>
    <w:rsid w:val="00D1089F"/>
    <w:rsid w:val="00D10E68"/>
    <w:rsid w:val="00D15D1D"/>
    <w:rsid w:val="00D16490"/>
    <w:rsid w:val="00D20B95"/>
    <w:rsid w:val="00D21484"/>
    <w:rsid w:val="00D21B13"/>
    <w:rsid w:val="00D23A6D"/>
    <w:rsid w:val="00D27462"/>
    <w:rsid w:val="00D274C3"/>
    <w:rsid w:val="00D33F58"/>
    <w:rsid w:val="00D35A24"/>
    <w:rsid w:val="00D417F2"/>
    <w:rsid w:val="00D50274"/>
    <w:rsid w:val="00D510AE"/>
    <w:rsid w:val="00D533E5"/>
    <w:rsid w:val="00D53DA0"/>
    <w:rsid w:val="00D54411"/>
    <w:rsid w:val="00D5699E"/>
    <w:rsid w:val="00D60566"/>
    <w:rsid w:val="00D60967"/>
    <w:rsid w:val="00D623BF"/>
    <w:rsid w:val="00D70D90"/>
    <w:rsid w:val="00D71869"/>
    <w:rsid w:val="00D7248B"/>
    <w:rsid w:val="00D732A2"/>
    <w:rsid w:val="00D777C5"/>
    <w:rsid w:val="00D81BE3"/>
    <w:rsid w:val="00D83284"/>
    <w:rsid w:val="00D8418A"/>
    <w:rsid w:val="00D856D2"/>
    <w:rsid w:val="00D91913"/>
    <w:rsid w:val="00D926E6"/>
    <w:rsid w:val="00D9288E"/>
    <w:rsid w:val="00D93958"/>
    <w:rsid w:val="00D9627D"/>
    <w:rsid w:val="00D973BE"/>
    <w:rsid w:val="00DA3403"/>
    <w:rsid w:val="00DA3C50"/>
    <w:rsid w:val="00DA3F76"/>
    <w:rsid w:val="00DA733B"/>
    <w:rsid w:val="00DA767B"/>
    <w:rsid w:val="00DB51F0"/>
    <w:rsid w:val="00DB772C"/>
    <w:rsid w:val="00DB7C4C"/>
    <w:rsid w:val="00DB7D87"/>
    <w:rsid w:val="00DC6343"/>
    <w:rsid w:val="00DC6D66"/>
    <w:rsid w:val="00DD1C8C"/>
    <w:rsid w:val="00DD1CE0"/>
    <w:rsid w:val="00DD224E"/>
    <w:rsid w:val="00DD2886"/>
    <w:rsid w:val="00DD3A78"/>
    <w:rsid w:val="00DD3DDF"/>
    <w:rsid w:val="00DE1C4F"/>
    <w:rsid w:val="00DE2C33"/>
    <w:rsid w:val="00DE499F"/>
    <w:rsid w:val="00DF06BA"/>
    <w:rsid w:val="00DF2F78"/>
    <w:rsid w:val="00E00277"/>
    <w:rsid w:val="00E00A54"/>
    <w:rsid w:val="00E04639"/>
    <w:rsid w:val="00E06FC5"/>
    <w:rsid w:val="00E07057"/>
    <w:rsid w:val="00E13174"/>
    <w:rsid w:val="00E17677"/>
    <w:rsid w:val="00E2163D"/>
    <w:rsid w:val="00E24595"/>
    <w:rsid w:val="00E316EE"/>
    <w:rsid w:val="00E32DC5"/>
    <w:rsid w:val="00E33316"/>
    <w:rsid w:val="00E4311C"/>
    <w:rsid w:val="00E457D8"/>
    <w:rsid w:val="00E46846"/>
    <w:rsid w:val="00E478DF"/>
    <w:rsid w:val="00E502F9"/>
    <w:rsid w:val="00E504A4"/>
    <w:rsid w:val="00E51FE6"/>
    <w:rsid w:val="00E5404B"/>
    <w:rsid w:val="00E554F9"/>
    <w:rsid w:val="00E60B13"/>
    <w:rsid w:val="00E67357"/>
    <w:rsid w:val="00E769D4"/>
    <w:rsid w:val="00E83E46"/>
    <w:rsid w:val="00E85DE8"/>
    <w:rsid w:val="00E901F1"/>
    <w:rsid w:val="00E903BB"/>
    <w:rsid w:val="00E907D9"/>
    <w:rsid w:val="00E9674C"/>
    <w:rsid w:val="00EA509F"/>
    <w:rsid w:val="00EB1B87"/>
    <w:rsid w:val="00EB41E5"/>
    <w:rsid w:val="00EB453D"/>
    <w:rsid w:val="00EB4685"/>
    <w:rsid w:val="00EB6E8E"/>
    <w:rsid w:val="00EB75B2"/>
    <w:rsid w:val="00EC0E8E"/>
    <w:rsid w:val="00EC1EAB"/>
    <w:rsid w:val="00EC3DDA"/>
    <w:rsid w:val="00EC3E15"/>
    <w:rsid w:val="00EC54E5"/>
    <w:rsid w:val="00EC5E1A"/>
    <w:rsid w:val="00EC6892"/>
    <w:rsid w:val="00EC6EA5"/>
    <w:rsid w:val="00ED2A36"/>
    <w:rsid w:val="00ED3612"/>
    <w:rsid w:val="00ED3680"/>
    <w:rsid w:val="00ED617B"/>
    <w:rsid w:val="00EE07D2"/>
    <w:rsid w:val="00EE2893"/>
    <w:rsid w:val="00EE58CB"/>
    <w:rsid w:val="00EE654F"/>
    <w:rsid w:val="00EF53BD"/>
    <w:rsid w:val="00EF6974"/>
    <w:rsid w:val="00EF708C"/>
    <w:rsid w:val="00F04969"/>
    <w:rsid w:val="00F05A62"/>
    <w:rsid w:val="00F06E9F"/>
    <w:rsid w:val="00F15AC4"/>
    <w:rsid w:val="00F3254F"/>
    <w:rsid w:val="00F32A38"/>
    <w:rsid w:val="00F336A5"/>
    <w:rsid w:val="00F34497"/>
    <w:rsid w:val="00F362CB"/>
    <w:rsid w:val="00F41E07"/>
    <w:rsid w:val="00F41F2C"/>
    <w:rsid w:val="00F443DC"/>
    <w:rsid w:val="00F45F35"/>
    <w:rsid w:val="00F46643"/>
    <w:rsid w:val="00F466B1"/>
    <w:rsid w:val="00F47C86"/>
    <w:rsid w:val="00F47CEE"/>
    <w:rsid w:val="00F5136F"/>
    <w:rsid w:val="00F51F52"/>
    <w:rsid w:val="00F53BC0"/>
    <w:rsid w:val="00F54313"/>
    <w:rsid w:val="00F5701F"/>
    <w:rsid w:val="00F624FC"/>
    <w:rsid w:val="00F72409"/>
    <w:rsid w:val="00F72ECF"/>
    <w:rsid w:val="00F73DEA"/>
    <w:rsid w:val="00F7456D"/>
    <w:rsid w:val="00F751FD"/>
    <w:rsid w:val="00F75894"/>
    <w:rsid w:val="00F76DE6"/>
    <w:rsid w:val="00F82383"/>
    <w:rsid w:val="00F83B9B"/>
    <w:rsid w:val="00F847E1"/>
    <w:rsid w:val="00F862F5"/>
    <w:rsid w:val="00F86E02"/>
    <w:rsid w:val="00F90556"/>
    <w:rsid w:val="00F91552"/>
    <w:rsid w:val="00F92DB7"/>
    <w:rsid w:val="00F95367"/>
    <w:rsid w:val="00F96F32"/>
    <w:rsid w:val="00FA0EEE"/>
    <w:rsid w:val="00FA21DB"/>
    <w:rsid w:val="00FA2776"/>
    <w:rsid w:val="00FA2B25"/>
    <w:rsid w:val="00FA4C2B"/>
    <w:rsid w:val="00FA4EE7"/>
    <w:rsid w:val="00FA6C42"/>
    <w:rsid w:val="00FB1AAF"/>
    <w:rsid w:val="00FB5992"/>
    <w:rsid w:val="00FC36EF"/>
    <w:rsid w:val="00FC3DB3"/>
    <w:rsid w:val="00FC77DF"/>
    <w:rsid w:val="00FD017F"/>
    <w:rsid w:val="00FD0DCD"/>
    <w:rsid w:val="00FD17EE"/>
    <w:rsid w:val="00FD189C"/>
    <w:rsid w:val="00FD2CB6"/>
    <w:rsid w:val="00FD3E54"/>
    <w:rsid w:val="00FD6BB2"/>
    <w:rsid w:val="00FE4875"/>
    <w:rsid w:val="00FE5EA6"/>
    <w:rsid w:val="00FE6E14"/>
    <w:rsid w:val="00FE7921"/>
    <w:rsid w:val="00FE7A61"/>
    <w:rsid w:val="00FF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564CE3-427D-474B-87B1-F6AEA701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189B"/>
  </w:style>
  <w:style w:type="paragraph" w:styleId="1">
    <w:name w:val="heading 1"/>
    <w:basedOn w:val="a1"/>
    <w:next w:val="a1"/>
    <w:link w:val="10"/>
    <w:qFormat/>
    <w:rsid w:val="00F95367"/>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1"/>
    <w:next w:val="a1"/>
    <w:link w:val="20"/>
    <w:qFormat/>
    <w:rsid w:val="00F95367"/>
    <w:pPr>
      <w:keepNext/>
      <w:spacing w:after="0" w:line="240" w:lineRule="auto"/>
      <w:outlineLvl w:val="1"/>
    </w:pPr>
    <w:rPr>
      <w:rFonts w:ascii="Times New Roman" w:eastAsia="Times New Roman" w:hAnsi="Times New Roman" w:cs="Times New Roman"/>
      <w:b/>
      <w:bCs/>
      <w:sz w:val="24"/>
      <w:szCs w:val="24"/>
      <w:lang w:eastAsia="ru-RU"/>
    </w:rPr>
  </w:style>
  <w:style w:type="paragraph" w:styleId="3">
    <w:name w:val="heading 3"/>
    <w:basedOn w:val="a1"/>
    <w:next w:val="a1"/>
    <w:link w:val="30"/>
    <w:uiPriority w:val="99"/>
    <w:unhideWhenUsed/>
    <w:qFormat/>
    <w:rsid w:val="00652276"/>
    <w:pPr>
      <w:keepNext/>
      <w:widowControl w:val="0"/>
      <w:autoSpaceDE w:val="0"/>
      <w:autoSpaceDN w:val="0"/>
      <w:adjustRightInd w:val="0"/>
      <w:spacing w:before="240" w:after="60" w:line="300" w:lineRule="auto"/>
      <w:ind w:firstLine="360"/>
      <w:outlineLvl w:val="2"/>
    </w:pPr>
    <w:rPr>
      <w:rFonts w:ascii="Cambria" w:eastAsia="Times New Roman" w:hAnsi="Cambria" w:cs="Times New Roman"/>
      <w:b/>
      <w:bCs/>
      <w:sz w:val="26"/>
      <w:szCs w:val="26"/>
      <w:lang w:eastAsia="ru-RU"/>
    </w:rPr>
  </w:style>
  <w:style w:type="paragraph" w:styleId="4">
    <w:name w:val="heading 4"/>
    <w:basedOn w:val="a1"/>
    <w:next w:val="a1"/>
    <w:link w:val="40"/>
    <w:uiPriority w:val="99"/>
    <w:unhideWhenUsed/>
    <w:qFormat/>
    <w:rsid w:val="0065227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9"/>
    <w:qFormat/>
    <w:rsid w:val="00131EA6"/>
    <w:pPr>
      <w:keepNext/>
      <w:keepLines/>
      <w:spacing w:before="240" w:after="80"/>
      <w:ind w:left="1008" w:hanging="1008"/>
      <w:outlineLvl w:val="4"/>
    </w:pPr>
    <w:rPr>
      <w:rFonts w:ascii="Arial" w:eastAsia="Times New Roman" w:hAnsi="Arial" w:cs="Times New Roman"/>
      <w:color w:val="666666"/>
      <w:sz w:val="20"/>
      <w:szCs w:val="20"/>
      <w:lang w:val="x-none" w:eastAsia="x-none"/>
    </w:rPr>
  </w:style>
  <w:style w:type="paragraph" w:styleId="6">
    <w:name w:val="heading 6"/>
    <w:basedOn w:val="a1"/>
    <w:next w:val="a1"/>
    <w:link w:val="60"/>
    <w:qFormat/>
    <w:rsid w:val="00BA5272"/>
    <w:pPr>
      <w:keepNext/>
      <w:widowControl w:val="0"/>
      <w:tabs>
        <w:tab w:val="num" w:pos="0"/>
      </w:tabs>
      <w:suppressAutoHyphens/>
      <w:autoSpaceDE w:val="0"/>
      <w:spacing w:after="0" w:line="240" w:lineRule="auto"/>
      <w:ind w:left="545"/>
      <w:jc w:val="center"/>
      <w:outlineLvl w:val="5"/>
    </w:pPr>
    <w:rPr>
      <w:rFonts w:ascii="Bookman Old Style" w:eastAsia="Lucida Sans Unicode" w:hAnsi="Bookman Old Style" w:cs="Bookman Old Style"/>
      <w:b/>
      <w:kern w:val="1"/>
      <w:sz w:val="20"/>
      <w:szCs w:val="24"/>
    </w:rPr>
  </w:style>
  <w:style w:type="paragraph" w:styleId="7">
    <w:name w:val="heading 7"/>
    <w:basedOn w:val="a1"/>
    <w:next w:val="a1"/>
    <w:link w:val="70"/>
    <w:uiPriority w:val="99"/>
    <w:qFormat/>
    <w:rsid w:val="00131EA6"/>
    <w:pPr>
      <w:keepNext/>
      <w:keepLines/>
      <w:spacing w:before="40" w:after="0"/>
      <w:ind w:left="1296" w:hanging="1296"/>
      <w:outlineLvl w:val="6"/>
    </w:pPr>
    <w:rPr>
      <w:rFonts w:ascii="Calibri Light" w:eastAsia="Times New Roman" w:hAnsi="Calibri Light" w:cs="Times New Roman"/>
      <w:i/>
      <w:iCs/>
      <w:color w:val="1F4D78"/>
      <w:sz w:val="20"/>
      <w:szCs w:val="20"/>
      <w:lang w:val="x-none" w:eastAsia="x-none"/>
    </w:rPr>
  </w:style>
  <w:style w:type="paragraph" w:styleId="8">
    <w:name w:val="heading 8"/>
    <w:basedOn w:val="a1"/>
    <w:next w:val="a1"/>
    <w:link w:val="80"/>
    <w:uiPriority w:val="99"/>
    <w:qFormat/>
    <w:rsid w:val="00131EA6"/>
    <w:pPr>
      <w:keepNext/>
      <w:keepLines/>
      <w:spacing w:before="40" w:after="0"/>
      <w:ind w:left="1440" w:hanging="1440"/>
      <w:outlineLvl w:val="7"/>
    </w:pPr>
    <w:rPr>
      <w:rFonts w:ascii="Calibri Light" w:eastAsia="Times New Roman" w:hAnsi="Calibri Light" w:cs="Times New Roman"/>
      <w:color w:val="272727"/>
      <w:sz w:val="21"/>
      <w:szCs w:val="21"/>
      <w:lang w:val="x-none" w:eastAsia="x-none"/>
    </w:rPr>
  </w:style>
  <w:style w:type="paragraph" w:styleId="9">
    <w:name w:val="heading 9"/>
    <w:basedOn w:val="a1"/>
    <w:next w:val="a1"/>
    <w:link w:val="90"/>
    <w:uiPriority w:val="99"/>
    <w:qFormat/>
    <w:rsid w:val="00131EA6"/>
    <w:pPr>
      <w:keepNext/>
      <w:keepLines/>
      <w:spacing w:before="40" w:after="0"/>
      <w:ind w:left="1584" w:hanging="1584"/>
      <w:outlineLvl w:val="8"/>
    </w:pPr>
    <w:rPr>
      <w:rFonts w:ascii="Calibri Light" w:eastAsia="Times New Roman" w:hAnsi="Calibri Light" w:cs="Times New Roman"/>
      <w:i/>
      <w:iCs/>
      <w:color w:val="272727"/>
      <w:sz w:val="21"/>
      <w:szCs w:val="21"/>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2E6F02"/>
    <w:pPr>
      <w:spacing w:after="0" w:line="240" w:lineRule="auto"/>
    </w:pPr>
    <w:rPr>
      <w:rFonts w:ascii="Calibri" w:eastAsia="Calibri" w:hAnsi="Calibri" w:cs="Times New Roman"/>
    </w:rPr>
  </w:style>
  <w:style w:type="character" w:customStyle="1" w:styleId="Absatz-Standardschriftart">
    <w:name w:val="Absatz-Standardschriftart"/>
    <w:rsid w:val="00D510AE"/>
  </w:style>
  <w:style w:type="paragraph" w:styleId="a7">
    <w:name w:val="List Paragraph"/>
    <w:basedOn w:val="a1"/>
    <w:link w:val="a8"/>
    <w:uiPriority w:val="34"/>
    <w:qFormat/>
    <w:rsid w:val="00AB408E"/>
    <w:pPr>
      <w:ind w:left="720"/>
      <w:contextualSpacing/>
    </w:pPr>
  </w:style>
  <w:style w:type="table" w:styleId="a9">
    <w:name w:val="Table Grid"/>
    <w:basedOn w:val="a3"/>
    <w:uiPriority w:val="59"/>
    <w:rsid w:val="00531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1"/>
    <w:qFormat/>
    <w:rsid w:val="00205DB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Без интервала1"/>
    <w:rsid w:val="00205DB6"/>
    <w:pPr>
      <w:suppressAutoHyphens/>
      <w:spacing w:after="0" w:line="100" w:lineRule="atLeast"/>
    </w:pPr>
    <w:rPr>
      <w:rFonts w:ascii="Times New Roman" w:eastAsia="Arial Unicode MS" w:hAnsi="Times New Roman" w:cs="Mangal"/>
      <w:sz w:val="24"/>
      <w:szCs w:val="24"/>
      <w:lang w:eastAsia="zh-CN" w:bidi="hi-IN"/>
    </w:rPr>
  </w:style>
  <w:style w:type="character" w:styleId="ab">
    <w:name w:val="Hyperlink"/>
    <w:uiPriority w:val="99"/>
    <w:unhideWhenUsed/>
    <w:rsid w:val="00205DB6"/>
    <w:rPr>
      <w:color w:val="0000FF"/>
      <w:u w:val="single"/>
    </w:rPr>
  </w:style>
  <w:style w:type="paragraph" w:styleId="ac">
    <w:name w:val="Body Text"/>
    <w:basedOn w:val="a1"/>
    <w:link w:val="ad"/>
    <w:rsid w:val="00205DB6"/>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2"/>
    <w:link w:val="ac"/>
    <w:rsid w:val="00205DB6"/>
    <w:rPr>
      <w:rFonts w:ascii="Times New Roman" w:eastAsia="Times New Roman" w:hAnsi="Times New Roman" w:cs="Times New Roman"/>
      <w:sz w:val="20"/>
      <w:szCs w:val="20"/>
      <w:lang w:eastAsia="ru-RU"/>
    </w:rPr>
  </w:style>
  <w:style w:type="paragraph" w:customStyle="1" w:styleId="ConsPlusTitle">
    <w:name w:val="ConsPlusTitle"/>
    <w:rsid w:val="00205DB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21">
    <w:name w:val="Body Text 2"/>
    <w:basedOn w:val="a1"/>
    <w:link w:val="22"/>
    <w:uiPriority w:val="99"/>
    <w:unhideWhenUsed/>
    <w:rsid w:val="00205DB6"/>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2"/>
    <w:link w:val="21"/>
    <w:uiPriority w:val="99"/>
    <w:rsid w:val="00205DB6"/>
    <w:rPr>
      <w:rFonts w:ascii="Times New Roman" w:eastAsia="Calibri" w:hAnsi="Times New Roman" w:cs="Times New Roman"/>
      <w:sz w:val="24"/>
      <w:szCs w:val="24"/>
      <w:lang w:eastAsia="ru-RU"/>
    </w:rPr>
  </w:style>
  <w:style w:type="character" w:styleId="ae">
    <w:name w:val="Strong"/>
    <w:qFormat/>
    <w:rsid w:val="00B900E9"/>
    <w:rPr>
      <w:b/>
      <w:bCs/>
    </w:rPr>
  </w:style>
  <w:style w:type="paragraph" w:styleId="af">
    <w:name w:val="Balloon Text"/>
    <w:basedOn w:val="a1"/>
    <w:link w:val="af0"/>
    <w:uiPriority w:val="99"/>
    <w:unhideWhenUsed/>
    <w:rsid w:val="004A109D"/>
    <w:pPr>
      <w:spacing w:after="0" w:line="240" w:lineRule="auto"/>
    </w:pPr>
    <w:rPr>
      <w:rFonts w:ascii="Tahoma" w:hAnsi="Tahoma" w:cs="Tahoma"/>
      <w:sz w:val="16"/>
      <w:szCs w:val="16"/>
    </w:rPr>
  </w:style>
  <w:style w:type="character" w:customStyle="1" w:styleId="af0">
    <w:name w:val="Текст выноски Знак"/>
    <w:basedOn w:val="a2"/>
    <w:link w:val="af"/>
    <w:uiPriority w:val="99"/>
    <w:rsid w:val="004A109D"/>
    <w:rPr>
      <w:rFonts w:ascii="Tahoma" w:hAnsi="Tahoma" w:cs="Tahoma"/>
      <w:sz w:val="16"/>
      <w:szCs w:val="16"/>
    </w:rPr>
  </w:style>
  <w:style w:type="character" w:customStyle="1" w:styleId="12">
    <w:name w:val="Заголовок №1_"/>
    <w:basedOn w:val="a2"/>
    <w:link w:val="13"/>
    <w:rsid w:val="00F466B1"/>
    <w:rPr>
      <w:rFonts w:ascii="Times New Roman" w:eastAsia="Times New Roman" w:hAnsi="Times New Roman" w:cs="Times New Roman"/>
      <w:b/>
      <w:bCs/>
      <w:sz w:val="28"/>
      <w:szCs w:val="28"/>
      <w:shd w:val="clear" w:color="auto" w:fill="FFFFFF"/>
    </w:rPr>
  </w:style>
  <w:style w:type="character" w:customStyle="1" w:styleId="31">
    <w:name w:val="Основной текст (3)_"/>
    <w:basedOn w:val="a2"/>
    <w:link w:val="32"/>
    <w:uiPriority w:val="99"/>
    <w:rsid w:val="00F466B1"/>
    <w:rPr>
      <w:rFonts w:ascii="Times New Roman" w:eastAsia="Times New Roman" w:hAnsi="Times New Roman" w:cs="Times New Roman"/>
      <w:b/>
      <w:bCs/>
      <w:shd w:val="clear" w:color="auto" w:fill="FFFFFF"/>
    </w:rPr>
  </w:style>
  <w:style w:type="character" w:customStyle="1" w:styleId="314pt">
    <w:name w:val="Основной текст (3) + 14 pt"/>
    <w:basedOn w:val="31"/>
    <w:rsid w:val="00F466B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_"/>
    <w:basedOn w:val="a2"/>
    <w:link w:val="24"/>
    <w:rsid w:val="00F466B1"/>
    <w:rPr>
      <w:rFonts w:ascii="Times New Roman" w:eastAsia="Times New Roman" w:hAnsi="Times New Roman" w:cs="Times New Roman"/>
      <w:sz w:val="28"/>
      <w:szCs w:val="28"/>
      <w:shd w:val="clear" w:color="auto" w:fill="FFFFFF"/>
    </w:rPr>
  </w:style>
  <w:style w:type="character" w:customStyle="1" w:styleId="41">
    <w:name w:val="Основной текст (4)_"/>
    <w:basedOn w:val="a2"/>
    <w:link w:val="42"/>
    <w:uiPriority w:val="99"/>
    <w:rsid w:val="00F466B1"/>
    <w:rPr>
      <w:rFonts w:ascii="Times New Roman" w:eastAsia="Times New Roman" w:hAnsi="Times New Roman" w:cs="Times New Roman"/>
      <w:w w:val="150"/>
      <w:shd w:val="clear" w:color="auto" w:fill="FFFFFF"/>
    </w:rPr>
  </w:style>
  <w:style w:type="character" w:customStyle="1" w:styleId="51">
    <w:name w:val="Основной текст (5)_"/>
    <w:basedOn w:val="a2"/>
    <w:link w:val="52"/>
    <w:rsid w:val="00F466B1"/>
    <w:rPr>
      <w:rFonts w:ascii="Times New Roman" w:eastAsia="Times New Roman" w:hAnsi="Times New Roman" w:cs="Times New Roman"/>
      <w:shd w:val="clear" w:color="auto" w:fill="FFFFFF"/>
    </w:rPr>
  </w:style>
  <w:style w:type="character" w:customStyle="1" w:styleId="61">
    <w:name w:val="Основной текст (6)_"/>
    <w:basedOn w:val="a2"/>
    <w:link w:val="62"/>
    <w:rsid w:val="00F466B1"/>
    <w:rPr>
      <w:rFonts w:ascii="Times New Roman" w:eastAsia="Times New Roman" w:hAnsi="Times New Roman" w:cs="Times New Roman"/>
      <w:sz w:val="16"/>
      <w:szCs w:val="16"/>
      <w:shd w:val="clear" w:color="auto" w:fill="FFFFFF"/>
    </w:rPr>
  </w:style>
  <w:style w:type="character" w:customStyle="1" w:styleId="212pt">
    <w:name w:val="Основной текст (2) + 12 pt"/>
    <w:basedOn w:val="23"/>
    <w:rsid w:val="00F466B1"/>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13">
    <w:name w:val="Заголовок №1"/>
    <w:basedOn w:val="a1"/>
    <w:link w:val="12"/>
    <w:rsid w:val="00F466B1"/>
    <w:pPr>
      <w:widowControl w:val="0"/>
      <w:shd w:val="clear" w:color="auto" w:fill="FFFFFF"/>
      <w:spacing w:after="0" w:line="322" w:lineRule="exact"/>
      <w:jc w:val="center"/>
      <w:outlineLvl w:val="0"/>
    </w:pPr>
    <w:rPr>
      <w:rFonts w:ascii="Times New Roman" w:eastAsia="Times New Roman" w:hAnsi="Times New Roman" w:cs="Times New Roman"/>
      <w:b/>
      <w:bCs/>
      <w:sz w:val="28"/>
      <w:szCs w:val="28"/>
    </w:rPr>
  </w:style>
  <w:style w:type="paragraph" w:customStyle="1" w:styleId="32">
    <w:name w:val="Основной текст (3)"/>
    <w:basedOn w:val="a1"/>
    <w:link w:val="31"/>
    <w:uiPriority w:val="99"/>
    <w:rsid w:val="00F466B1"/>
    <w:pPr>
      <w:widowControl w:val="0"/>
      <w:shd w:val="clear" w:color="auto" w:fill="FFFFFF"/>
      <w:spacing w:after="420" w:line="322" w:lineRule="exact"/>
      <w:jc w:val="center"/>
    </w:pPr>
    <w:rPr>
      <w:rFonts w:ascii="Times New Roman" w:eastAsia="Times New Roman" w:hAnsi="Times New Roman" w:cs="Times New Roman"/>
      <w:b/>
      <w:bCs/>
    </w:rPr>
  </w:style>
  <w:style w:type="paragraph" w:customStyle="1" w:styleId="24">
    <w:name w:val="Основной текст (2)"/>
    <w:basedOn w:val="a1"/>
    <w:link w:val="23"/>
    <w:rsid w:val="00F466B1"/>
    <w:pPr>
      <w:widowControl w:val="0"/>
      <w:shd w:val="clear" w:color="auto" w:fill="FFFFFF"/>
      <w:spacing w:before="420" w:after="120" w:line="346" w:lineRule="exact"/>
      <w:jc w:val="both"/>
    </w:pPr>
    <w:rPr>
      <w:rFonts w:ascii="Times New Roman" w:eastAsia="Times New Roman" w:hAnsi="Times New Roman" w:cs="Times New Roman"/>
      <w:sz w:val="28"/>
      <w:szCs w:val="28"/>
    </w:rPr>
  </w:style>
  <w:style w:type="paragraph" w:customStyle="1" w:styleId="42">
    <w:name w:val="Основной текст (4)"/>
    <w:basedOn w:val="a1"/>
    <w:link w:val="41"/>
    <w:uiPriority w:val="99"/>
    <w:rsid w:val="00F466B1"/>
    <w:pPr>
      <w:widowControl w:val="0"/>
      <w:shd w:val="clear" w:color="auto" w:fill="FFFFFF"/>
      <w:spacing w:before="240" w:after="180" w:line="0" w:lineRule="atLeast"/>
      <w:jc w:val="center"/>
    </w:pPr>
    <w:rPr>
      <w:rFonts w:ascii="Times New Roman" w:eastAsia="Times New Roman" w:hAnsi="Times New Roman" w:cs="Times New Roman"/>
      <w:w w:val="150"/>
    </w:rPr>
  </w:style>
  <w:style w:type="paragraph" w:customStyle="1" w:styleId="52">
    <w:name w:val="Основной текст (5)"/>
    <w:basedOn w:val="a1"/>
    <w:link w:val="51"/>
    <w:rsid w:val="00F466B1"/>
    <w:pPr>
      <w:widowControl w:val="0"/>
      <w:shd w:val="clear" w:color="auto" w:fill="FFFFFF"/>
      <w:spacing w:before="180" w:after="0" w:line="619" w:lineRule="exact"/>
      <w:jc w:val="center"/>
    </w:pPr>
    <w:rPr>
      <w:rFonts w:ascii="Times New Roman" w:eastAsia="Times New Roman" w:hAnsi="Times New Roman" w:cs="Times New Roman"/>
    </w:rPr>
  </w:style>
  <w:style w:type="paragraph" w:customStyle="1" w:styleId="62">
    <w:name w:val="Основной текст (6)"/>
    <w:basedOn w:val="a1"/>
    <w:link w:val="61"/>
    <w:rsid w:val="00F466B1"/>
    <w:pPr>
      <w:widowControl w:val="0"/>
      <w:shd w:val="clear" w:color="auto" w:fill="FFFFFF"/>
      <w:spacing w:before="1140" w:after="180" w:line="0" w:lineRule="atLeast"/>
      <w:jc w:val="center"/>
    </w:pPr>
    <w:rPr>
      <w:rFonts w:ascii="Times New Roman" w:eastAsia="Times New Roman" w:hAnsi="Times New Roman" w:cs="Times New Roman"/>
      <w:sz w:val="16"/>
      <w:szCs w:val="16"/>
    </w:rPr>
  </w:style>
  <w:style w:type="character" w:customStyle="1" w:styleId="2105pt">
    <w:name w:val="Основной текст (2) + 10;5 pt;Полужирный"/>
    <w:basedOn w:val="23"/>
    <w:rsid w:val="00F466B1"/>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9pt">
    <w:name w:val="Основной текст (2) + 9 pt"/>
    <w:basedOn w:val="23"/>
    <w:rsid w:val="00F466B1"/>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25">
    <w:name w:val="Без интервала2"/>
    <w:rsid w:val="00F466B1"/>
    <w:pPr>
      <w:suppressAutoHyphens/>
      <w:spacing w:after="0" w:line="100" w:lineRule="atLeast"/>
    </w:pPr>
    <w:rPr>
      <w:rFonts w:ascii="Times New Roman" w:eastAsia="Arial Unicode MS" w:hAnsi="Times New Roman" w:cs="Mangal"/>
      <w:sz w:val="24"/>
      <w:szCs w:val="24"/>
      <w:lang w:eastAsia="zh-CN" w:bidi="hi-IN"/>
    </w:rPr>
  </w:style>
  <w:style w:type="paragraph" w:customStyle="1" w:styleId="af1">
    <w:name w:val="Знак"/>
    <w:basedOn w:val="a1"/>
    <w:rsid w:val="00A25B24"/>
    <w:pPr>
      <w:spacing w:after="160" w:line="240" w:lineRule="exact"/>
    </w:pPr>
    <w:rPr>
      <w:rFonts w:ascii="Verdana" w:eastAsia="Times New Roman" w:hAnsi="Verdana" w:cs="Times New Roman"/>
      <w:sz w:val="24"/>
      <w:szCs w:val="24"/>
      <w:lang w:val="en-US"/>
    </w:rPr>
  </w:style>
  <w:style w:type="character" w:styleId="af2">
    <w:name w:val="page number"/>
    <w:basedOn w:val="a2"/>
    <w:rsid w:val="00B52247"/>
  </w:style>
  <w:style w:type="paragraph" w:styleId="af3">
    <w:name w:val="footer"/>
    <w:basedOn w:val="a1"/>
    <w:link w:val="af4"/>
    <w:uiPriority w:val="99"/>
    <w:rsid w:val="00B5224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4">
    <w:name w:val="Нижний колонтитул Знак"/>
    <w:basedOn w:val="a2"/>
    <w:link w:val="af3"/>
    <w:uiPriority w:val="99"/>
    <w:rsid w:val="00B52247"/>
    <w:rPr>
      <w:rFonts w:ascii="Times New Roman" w:eastAsia="Times New Roman" w:hAnsi="Times New Roman" w:cs="Times New Roman"/>
      <w:sz w:val="24"/>
      <w:szCs w:val="24"/>
      <w:lang w:eastAsia="zh-CN"/>
    </w:rPr>
  </w:style>
  <w:style w:type="character" w:customStyle="1" w:styleId="10">
    <w:name w:val="Заголовок 1 Знак"/>
    <w:basedOn w:val="a2"/>
    <w:link w:val="1"/>
    <w:rsid w:val="00F95367"/>
    <w:rPr>
      <w:rFonts w:ascii="Times New Roman" w:eastAsia="Times New Roman" w:hAnsi="Times New Roman" w:cs="Times New Roman"/>
      <w:b/>
      <w:sz w:val="24"/>
      <w:szCs w:val="20"/>
      <w:lang w:eastAsia="ru-RU"/>
    </w:rPr>
  </w:style>
  <w:style w:type="character" w:customStyle="1" w:styleId="20">
    <w:name w:val="Заголовок 2 Знак"/>
    <w:basedOn w:val="a2"/>
    <w:link w:val="2"/>
    <w:uiPriority w:val="9"/>
    <w:rsid w:val="00F95367"/>
    <w:rPr>
      <w:rFonts w:ascii="Times New Roman" w:eastAsia="Times New Roman" w:hAnsi="Times New Roman" w:cs="Times New Roman"/>
      <w:b/>
      <w:bCs/>
      <w:sz w:val="24"/>
      <w:szCs w:val="24"/>
      <w:lang w:eastAsia="ru-RU"/>
    </w:rPr>
  </w:style>
  <w:style w:type="paragraph" w:styleId="af5">
    <w:name w:val="Body Text Indent"/>
    <w:basedOn w:val="a1"/>
    <w:link w:val="af6"/>
    <w:rsid w:val="00F95367"/>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2"/>
    <w:link w:val="af5"/>
    <w:rsid w:val="00F95367"/>
    <w:rPr>
      <w:rFonts w:ascii="Times New Roman" w:eastAsia="Times New Roman" w:hAnsi="Times New Roman" w:cs="Times New Roman"/>
      <w:sz w:val="24"/>
      <w:szCs w:val="24"/>
      <w:lang w:eastAsia="ru-RU"/>
    </w:rPr>
  </w:style>
  <w:style w:type="paragraph" w:styleId="26">
    <w:name w:val="Body Text Indent 2"/>
    <w:basedOn w:val="a1"/>
    <w:link w:val="27"/>
    <w:rsid w:val="00F95367"/>
    <w:pPr>
      <w:spacing w:after="0" w:line="240" w:lineRule="auto"/>
      <w:ind w:firstLine="540"/>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2"/>
    <w:link w:val="26"/>
    <w:rsid w:val="00F95367"/>
    <w:rPr>
      <w:rFonts w:ascii="Times New Roman" w:eastAsia="Times New Roman" w:hAnsi="Times New Roman" w:cs="Times New Roman"/>
      <w:sz w:val="24"/>
      <w:szCs w:val="24"/>
      <w:lang w:eastAsia="ru-RU"/>
    </w:rPr>
  </w:style>
  <w:style w:type="paragraph" w:styleId="af7">
    <w:name w:val="Title"/>
    <w:basedOn w:val="a1"/>
    <w:link w:val="af8"/>
    <w:qFormat/>
    <w:rsid w:val="00F95367"/>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af8">
    <w:name w:val="Название Знак"/>
    <w:basedOn w:val="a2"/>
    <w:link w:val="af7"/>
    <w:rsid w:val="00F95367"/>
    <w:rPr>
      <w:rFonts w:ascii="Times New Roman" w:eastAsia="Times New Roman" w:hAnsi="Times New Roman" w:cs="Times New Roman"/>
      <w:b/>
      <w:sz w:val="24"/>
      <w:szCs w:val="20"/>
      <w:lang w:val="x-none" w:eastAsia="x-none"/>
    </w:rPr>
  </w:style>
  <w:style w:type="paragraph" w:styleId="af9">
    <w:name w:val="Normal (Web)"/>
    <w:aliases w:val="_а_Е’__ (дќа) И’ц_1,_а_Е’__ (дќа) И’ц_ И’ц_,___С¬__ (_x_) ÷¬__1,___С¬__ (_x_) ÷¬__ ÷¬__"/>
    <w:basedOn w:val="a1"/>
    <w:link w:val="afa"/>
    <w:uiPriority w:val="99"/>
    <w:unhideWhenUsed/>
    <w:rsid w:val="00F95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6">
    <w:name w:val="Font Style56"/>
    <w:uiPriority w:val="99"/>
    <w:rsid w:val="00F95367"/>
    <w:rPr>
      <w:rFonts w:ascii="Times New Roman" w:hAnsi="Times New Roman" w:cs="Times New Roman"/>
      <w:sz w:val="26"/>
      <w:szCs w:val="26"/>
    </w:rPr>
  </w:style>
  <w:style w:type="character" w:styleId="afb">
    <w:name w:val="FollowedHyperlink"/>
    <w:basedOn w:val="a2"/>
    <w:uiPriority w:val="99"/>
    <w:semiHidden/>
    <w:unhideWhenUsed/>
    <w:rsid w:val="00A31A09"/>
    <w:rPr>
      <w:color w:val="800080"/>
      <w:u w:val="single"/>
    </w:rPr>
  </w:style>
  <w:style w:type="paragraph" w:customStyle="1" w:styleId="font5">
    <w:name w:val="font5"/>
    <w:basedOn w:val="a1"/>
    <w:rsid w:val="00A31A09"/>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5">
    <w:name w:val="xl65"/>
    <w:basedOn w:val="a1"/>
    <w:rsid w:val="00A31A0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6">
    <w:name w:val="xl66"/>
    <w:basedOn w:val="a1"/>
    <w:rsid w:val="00A3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rsid w:val="00A31A0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1"/>
    <w:rsid w:val="00A31A0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rsid w:val="00A31A0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A31A09"/>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1"/>
    <w:rsid w:val="00A31A0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1"/>
    <w:rsid w:val="00A31A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1"/>
    <w:rsid w:val="00A31A0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A31A09"/>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1"/>
    <w:rsid w:val="00A31A09"/>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A31A09"/>
    <w:pPr>
      <w:pBdr>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rsid w:val="00A31A09"/>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A31A0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rsid w:val="00A31A0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1"/>
    <w:rsid w:val="00A31A0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1"/>
    <w:rsid w:val="00A31A09"/>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1"/>
    <w:rsid w:val="00A3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1"/>
    <w:rsid w:val="00A31A0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4">
    <w:name w:val="xl94"/>
    <w:basedOn w:val="a1"/>
    <w:rsid w:val="00A31A0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rsid w:val="00A31A0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1"/>
    <w:rsid w:val="00A31A0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1"/>
    <w:rsid w:val="00A31A0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1"/>
    <w:rsid w:val="00A31A09"/>
    <w:pPr>
      <w:pBdr>
        <w:bottom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1"/>
    <w:rsid w:val="00A31A09"/>
    <w:pPr>
      <w:pBdr>
        <w:bottom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A31A09"/>
    <w:pPr>
      <w:pBdr>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6">
    <w:name w:val="xl106"/>
    <w:basedOn w:val="a1"/>
    <w:rsid w:val="00A31A0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1"/>
    <w:rsid w:val="00A31A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A31A0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1"/>
    <w:rsid w:val="00A31A09"/>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2">
    <w:name w:val="xl112"/>
    <w:basedOn w:val="a1"/>
    <w:rsid w:val="00A31A0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A31A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1"/>
    <w:rsid w:val="00A31A09"/>
    <w:pPr>
      <w:pBdr>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1"/>
    <w:rsid w:val="00A31A09"/>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rsid w:val="00A31A09"/>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3">
    <w:name w:val="xl123"/>
    <w:basedOn w:val="a1"/>
    <w:rsid w:val="00A31A0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A31A0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numbering" w:customStyle="1" w:styleId="14">
    <w:name w:val="Нет списка1"/>
    <w:next w:val="a4"/>
    <w:uiPriority w:val="99"/>
    <w:semiHidden/>
    <w:unhideWhenUsed/>
    <w:rsid w:val="00272841"/>
  </w:style>
  <w:style w:type="table" w:customStyle="1" w:styleId="15">
    <w:name w:val="Сетка таблицы1"/>
    <w:basedOn w:val="a3"/>
    <w:next w:val="a9"/>
    <w:rsid w:val="0027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4"/>
    <w:uiPriority w:val="99"/>
    <w:semiHidden/>
    <w:unhideWhenUsed/>
    <w:rsid w:val="00CF6D41"/>
  </w:style>
  <w:style w:type="table" w:customStyle="1" w:styleId="29">
    <w:name w:val="Сетка таблицы2"/>
    <w:basedOn w:val="a3"/>
    <w:next w:val="a9"/>
    <w:rsid w:val="00CF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4"/>
    <w:uiPriority w:val="99"/>
    <w:semiHidden/>
    <w:unhideWhenUsed/>
    <w:rsid w:val="00CF6D41"/>
  </w:style>
  <w:style w:type="table" w:customStyle="1" w:styleId="111">
    <w:name w:val="Сетка таблицы11"/>
    <w:basedOn w:val="a3"/>
    <w:next w:val="a9"/>
    <w:rsid w:val="00CF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1"/>
    <w:rsid w:val="00D5441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54411"/>
    <w:rPr>
      <w:rFonts w:ascii="Times New Roman" w:hAnsi="Times New Roman" w:cs="Times New Roman"/>
      <w:sz w:val="26"/>
      <w:szCs w:val="26"/>
    </w:rPr>
  </w:style>
  <w:style w:type="character" w:customStyle="1" w:styleId="afc">
    <w:name w:val="Основной текст_"/>
    <w:link w:val="2a"/>
    <w:rsid w:val="00DB7C4C"/>
    <w:rPr>
      <w:rFonts w:ascii="Times New Roman" w:eastAsia="Times New Roman" w:hAnsi="Times New Roman"/>
      <w:sz w:val="27"/>
      <w:szCs w:val="27"/>
      <w:shd w:val="clear" w:color="auto" w:fill="FFFFFF"/>
    </w:rPr>
  </w:style>
  <w:style w:type="paragraph" w:customStyle="1" w:styleId="2a">
    <w:name w:val="Основной текст2"/>
    <w:basedOn w:val="a1"/>
    <w:link w:val="afc"/>
    <w:rsid w:val="00DB7C4C"/>
    <w:pPr>
      <w:widowControl w:val="0"/>
      <w:shd w:val="clear" w:color="auto" w:fill="FFFFFF"/>
      <w:spacing w:after="180" w:line="317" w:lineRule="exact"/>
      <w:jc w:val="center"/>
    </w:pPr>
    <w:rPr>
      <w:rFonts w:ascii="Times New Roman" w:eastAsia="Times New Roman" w:hAnsi="Times New Roman"/>
      <w:sz w:val="27"/>
      <w:szCs w:val="27"/>
    </w:rPr>
  </w:style>
  <w:style w:type="paragraph" w:customStyle="1" w:styleId="Standard">
    <w:name w:val="Standard"/>
    <w:rsid w:val="00DB7C4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customStyle="1" w:styleId="33">
    <w:name w:val="Сетка таблицы3"/>
    <w:basedOn w:val="a3"/>
    <w:next w:val="a9"/>
    <w:uiPriority w:val="59"/>
    <w:rsid w:val="003572F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4"/>
    <w:uiPriority w:val="99"/>
    <w:semiHidden/>
    <w:unhideWhenUsed/>
    <w:rsid w:val="003265E5"/>
  </w:style>
  <w:style w:type="character" w:customStyle="1" w:styleId="2b">
    <w:name w:val="Основной шрифт абзаца2"/>
    <w:rsid w:val="003265E5"/>
  </w:style>
  <w:style w:type="character" w:customStyle="1" w:styleId="WW-Absatz-Standardschriftart">
    <w:name w:val="WW-Absatz-Standardschriftart"/>
    <w:rsid w:val="003265E5"/>
  </w:style>
  <w:style w:type="character" w:customStyle="1" w:styleId="WW-Absatz-Standardschriftart1">
    <w:name w:val="WW-Absatz-Standardschriftart1"/>
    <w:rsid w:val="003265E5"/>
  </w:style>
  <w:style w:type="character" w:customStyle="1" w:styleId="WW-Absatz-Standardschriftart11">
    <w:name w:val="WW-Absatz-Standardschriftart11"/>
    <w:rsid w:val="003265E5"/>
  </w:style>
  <w:style w:type="character" w:customStyle="1" w:styleId="WW-Absatz-Standardschriftart111">
    <w:name w:val="WW-Absatz-Standardschriftart111"/>
    <w:rsid w:val="003265E5"/>
  </w:style>
  <w:style w:type="character" w:customStyle="1" w:styleId="WW-Absatz-Standardschriftart1111">
    <w:name w:val="WW-Absatz-Standardschriftart1111"/>
    <w:rsid w:val="003265E5"/>
  </w:style>
  <w:style w:type="character" w:customStyle="1" w:styleId="WW-Absatz-Standardschriftart11111">
    <w:name w:val="WW-Absatz-Standardschriftart11111"/>
    <w:rsid w:val="003265E5"/>
  </w:style>
  <w:style w:type="character" w:customStyle="1" w:styleId="16">
    <w:name w:val="Основной шрифт абзаца1"/>
    <w:rsid w:val="003265E5"/>
  </w:style>
  <w:style w:type="paragraph" w:customStyle="1" w:styleId="afd">
    <w:name w:val="Заголовок"/>
    <w:basedOn w:val="a1"/>
    <w:next w:val="ac"/>
    <w:rsid w:val="003265E5"/>
    <w:pPr>
      <w:keepNext/>
      <w:suppressAutoHyphens/>
      <w:spacing w:before="240" w:after="120" w:line="240" w:lineRule="auto"/>
    </w:pPr>
    <w:rPr>
      <w:rFonts w:ascii="Arial" w:eastAsia="Lucida Sans Unicode" w:hAnsi="Arial" w:cs="Tahoma"/>
      <w:sz w:val="28"/>
      <w:szCs w:val="28"/>
      <w:lang w:eastAsia="zh-CN"/>
    </w:rPr>
  </w:style>
  <w:style w:type="paragraph" w:styleId="afe">
    <w:name w:val="List"/>
    <w:basedOn w:val="ac"/>
    <w:rsid w:val="003265E5"/>
    <w:pPr>
      <w:widowControl/>
      <w:suppressAutoHyphens/>
      <w:autoSpaceDE/>
      <w:autoSpaceDN/>
      <w:adjustRightInd/>
    </w:pPr>
    <w:rPr>
      <w:rFonts w:ascii="Arial" w:hAnsi="Arial" w:cs="Tahoma"/>
      <w:sz w:val="24"/>
      <w:szCs w:val="24"/>
      <w:lang w:eastAsia="zh-CN"/>
    </w:rPr>
  </w:style>
  <w:style w:type="paragraph" w:customStyle="1" w:styleId="2c">
    <w:name w:val="Указатель2"/>
    <w:basedOn w:val="a1"/>
    <w:rsid w:val="003265E5"/>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1"/>
    <w:rsid w:val="003265E5"/>
    <w:pPr>
      <w:suppressLineNumbers/>
      <w:suppressAutoHyphens/>
      <w:spacing w:before="120" w:after="120" w:line="240" w:lineRule="auto"/>
    </w:pPr>
    <w:rPr>
      <w:rFonts w:ascii="Arial" w:eastAsia="Times New Roman" w:hAnsi="Arial" w:cs="Tahoma"/>
      <w:i/>
      <w:iCs/>
      <w:sz w:val="20"/>
      <w:szCs w:val="24"/>
      <w:lang w:eastAsia="zh-CN"/>
    </w:rPr>
  </w:style>
  <w:style w:type="paragraph" w:customStyle="1" w:styleId="18">
    <w:name w:val="Указатель1"/>
    <w:basedOn w:val="a1"/>
    <w:rsid w:val="003265E5"/>
    <w:pPr>
      <w:suppressLineNumbers/>
      <w:suppressAutoHyphens/>
      <w:spacing w:after="0" w:line="240" w:lineRule="auto"/>
    </w:pPr>
    <w:rPr>
      <w:rFonts w:ascii="Arial" w:eastAsia="Times New Roman" w:hAnsi="Arial" w:cs="Tahoma"/>
      <w:sz w:val="24"/>
      <w:szCs w:val="24"/>
      <w:lang w:eastAsia="zh-CN"/>
    </w:rPr>
  </w:style>
  <w:style w:type="paragraph" w:customStyle="1" w:styleId="210">
    <w:name w:val="Основной текст с отступом 21"/>
    <w:basedOn w:val="a1"/>
    <w:rsid w:val="003265E5"/>
    <w:pPr>
      <w:suppressAutoHyphens/>
      <w:spacing w:after="0" w:line="240" w:lineRule="auto"/>
      <w:ind w:firstLine="900"/>
      <w:jc w:val="both"/>
    </w:pPr>
    <w:rPr>
      <w:rFonts w:ascii="Times New Roman" w:eastAsia="Times New Roman" w:hAnsi="Times New Roman" w:cs="Times New Roman"/>
      <w:sz w:val="24"/>
      <w:szCs w:val="24"/>
      <w:lang w:eastAsia="zh-CN"/>
    </w:rPr>
  </w:style>
  <w:style w:type="paragraph" w:customStyle="1" w:styleId="Style1">
    <w:name w:val="Style1"/>
    <w:basedOn w:val="a1"/>
    <w:uiPriority w:val="99"/>
    <w:rsid w:val="003265E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5">
    <w:name w:val="Style5"/>
    <w:basedOn w:val="a1"/>
    <w:uiPriority w:val="99"/>
    <w:rsid w:val="003265E5"/>
    <w:pPr>
      <w:widowControl w:val="0"/>
      <w:autoSpaceDE w:val="0"/>
      <w:autoSpaceDN w:val="0"/>
      <w:adjustRightInd w:val="0"/>
      <w:spacing w:after="0" w:line="322" w:lineRule="exact"/>
      <w:ind w:firstLine="739"/>
      <w:jc w:val="both"/>
    </w:pPr>
    <w:rPr>
      <w:rFonts w:ascii="Times New Roman" w:eastAsia="Times New Roman" w:hAnsi="Times New Roman" w:cs="Times New Roman"/>
      <w:sz w:val="24"/>
      <w:szCs w:val="24"/>
      <w:lang w:eastAsia="ru-RU"/>
    </w:rPr>
  </w:style>
  <w:style w:type="paragraph" w:customStyle="1" w:styleId="Style7">
    <w:name w:val="Style7"/>
    <w:basedOn w:val="a1"/>
    <w:uiPriority w:val="99"/>
    <w:rsid w:val="003265E5"/>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265E5"/>
    <w:rPr>
      <w:rFonts w:ascii="Times New Roman" w:hAnsi="Times New Roman" w:cs="Times New Roman"/>
      <w:b/>
      <w:bCs/>
      <w:sz w:val="26"/>
      <w:szCs w:val="26"/>
    </w:rPr>
  </w:style>
  <w:style w:type="paragraph" w:customStyle="1" w:styleId="ConsPlusNonformat">
    <w:name w:val="ConsPlusNonformat"/>
    <w:qFormat/>
    <w:rsid w:val="003265E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265E5"/>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Default">
    <w:name w:val="Default"/>
    <w:uiPriority w:val="99"/>
    <w:rsid w:val="003265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
    <w:name w:val="header"/>
    <w:basedOn w:val="a1"/>
    <w:link w:val="aff0"/>
    <w:uiPriority w:val="99"/>
    <w:unhideWhenUsed/>
    <w:rsid w:val="003265E5"/>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f0">
    <w:name w:val="Верхний колонтитул Знак"/>
    <w:basedOn w:val="a2"/>
    <w:link w:val="aff"/>
    <w:uiPriority w:val="99"/>
    <w:rsid w:val="003265E5"/>
    <w:rPr>
      <w:rFonts w:ascii="Times New Roman" w:eastAsia="Times New Roman" w:hAnsi="Times New Roman" w:cs="Times New Roman"/>
      <w:sz w:val="24"/>
      <w:szCs w:val="24"/>
      <w:lang w:val="x-none" w:eastAsia="zh-CN"/>
    </w:rPr>
  </w:style>
  <w:style w:type="paragraph" w:customStyle="1" w:styleId="35">
    <w:name w:val="Без интервала3"/>
    <w:rsid w:val="003265E5"/>
    <w:pPr>
      <w:suppressAutoHyphens/>
      <w:spacing w:after="0" w:line="100" w:lineRule="atLeast"/>
    </w:pPr>
    <w:rPr>
      <w:rFonts w:ascii="Times New Roman" w:eastAsia="Arial Unicode MS" w:hAnsi="Times New Roman" w:cs="Mangal"/>
      <w:sz w:val="24"/>
      <w:szCs w:val="24"/>
      <w:lang w:eastAsia="zh-CN" w:bidi="hi-IN"/>
    </w:rPr>
  </w:style>
  <w:style w:type="paragraph" w:customStyle="1" w:styleId="19">
    <w:name w:val="Абзац списка1"/>
    <w:basedOn w:val="a1"/>
    <w:rsid w:val="003265E5"/>
    <w:pPr>
      <w:suppressAutoHyphens/>
      <w:spacing w:line="240" w:lineRule="auto"/>
      <w:ind w:left="720"/>
      <w:contextualSpacing/>
    </w:pPr>
    <w:rPr>
      <w:rFonts w:ascii="Calibri" w:eastAsia="Times New Roman" w:hAnsi="Calibri" w:cs="Times New Roman"/>
      <w:sz w:val="24"/>
      <w:szCs w:val="24"/>
      <w:lang w:eastAsia="zh-CN"/>
    </w:rPr>
  </w:style>
  <w:style w:type="paragraph" w:customStyle="1" w:styleId="1a">
    <w:name w:val="Абзац списка1"/>
    <w:basedOn w:val="a1"/>
    <w:rsid w:val="003265E5"/>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1b">
    <w:name w:val="Гиперссылка1"/>
    <w:rsid w:val="003265E5"/>
  </w:style>
  <w:style w:type="paragraph" w:customStyle="1" w:styleId="font6">
    <w:name w:val="font6"/>
    <w:basedOn w:val="a1"/>
    <w:rsid w:val="003265E5"/>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6">
    <w:name w:val="xl126"/>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4">
    <w:name w:val="xl134"/>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1"/>
    <w:rsid w:val="003265E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3265E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1">
    <w:name w:val="xl141"/>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3265E5"/>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3">
    <w:name w:val="xl143"/>
    <w:basedOn w:val="a1"/>
    <w:rsid w:val="003265E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4">
    <w:name w:val="xl144"/>
    <w:basedOn w:val="a1"/>
    <w:rsid w:val="003265E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1"/>
    <w:rsid w:val="003265E5"/>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6">
    <w:name w:val="xl146"/>
    <w:basedOn w:val="a1"/>
    <w:rsid w:val="003265E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1"/>
    <w:rsid w:val="003265E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numbering" w:customStyle="1" w:styleId="43">
    <w:name w:val="Нет списка4"/>
    <w:next w:val="a4"/>
    <w:uiPriority w:val="99"/>
    <w:semiHidden/>
    <w:unhideWhenUsed/>
    <w:rsid w:val="003265E5"/>
  </w:style>
  <w:style w:type="numbering" w:customStyle="1" w:styleId="53">
    <w:name w:val="Нет списка5"/>
    <w:next w:val="a4"/>
    <w:uiPriority w:val="99"/>
    <w:semiHidden/>
    <w:unhideWhenUsed/>
    <w:rsid w:val="003265E5"/>
  </w:style>
  <w:style w:type="numbering" w:customStyle="1" w:styleId="63">
    <w:name w:val="Нет списка6"/>
    <w:next w:val="a4"/>
    <w:uiPriority w:val="99"/>
    <w:semiHidden/>
    <w:unhideWhenUsed/>
    <w:rsid w:val="00EF6974"/>
  </w:style>
  <w:style w:type="paragraph" w:customStyle="1" w:styleId="44">
    <w:name w:val="Без интервала4"/>
    <w:rsid w:val="00EF6974"/>
    <w:pPr>
      <w:suppressAutoHyphens/>
      <w:spacing w:after="0" w:line="100" w:lineRule="atLeast"/>
    </w:pPr>
    <w:rPr>
      <w:rFonts w:ascii="Times New Roman" w:eastAsia="Arial Unicode MS" w:hAnsi="Times New Roman" w:cs="Mangal"/>
      <w:sz w:val="24"/>
      <w:szCs w:val="24"/>
      <w:lang w:eastAsia="zh-CN" w:bidi="hi-IN"/>
    </w:rPr>
  </w:style>
  <w:style w:type="paragraph" w:customStyle="1" w:styleId="2d">
    <w:name w:val="Абзац списка2"/>
    <w:basedOn w:val="a1"/>
    <w:rsid w:val="00EF6974"/>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60">
    <w:name w:val="Заголовок 6 Знак"/>
    <w:basedOn w:val="a2"/>
    <w:link w:val="6"/>
    <w:rsid w:val="00BA5272"/>
    <w:rPr>
      <w:rFonts w:ascii="Bookman Old Style" w:eastAsia="Lucida Sans Unicode" w:hAnsi="Bookman Old Style" w:cs="Bookman Old Style"/>
      <w:b/>
      <w:kern w:val="1"/>
      <w:sz w:val="20"/>
      <w:szCs w:val="24"/>
    </w:rPr>
  </w:style>
  <w:style w:type="numbering" w:customStyle="1" w:styleId="71">
    <w:name w:val="Нет списка7"/>
    <w:next w:val="a4"/>
    <w:uiPriority w:val="99"/>
    <w:semiHidden/>
    <w:unhideWhenUsed/>
    <w:rsid w:val="00BA5272"/>
  </w:style>
  <w:style w:type="table" w:customStyle="1" w:styleId="45">
    <w:name w:val="Сетка таблицы4"/>
    <w:basedOn w:val="a3"/>
    <w:next w:val="a9"/>
    <w:uiPriority w:val="59"/>
    <w:rsid w:val="00BA5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semiHidden/>
    <w:rsid w:val="00BA5272"/>
  </w:style>
  <w:style w:type="table" w:customStyle="1" w:styleId="121">
    <w:name w:val="Сетка таблицы12"/>
    <w:basedOn w:val="a3"/>
    <w:next w:val="a9"/>
    <w:rsid w:val="00BA5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4"/>
    <w:uiPriority w:val="99"/>
    <w:semiHidden/>
    <w:unhideWhenUsed/>
    <w:rsid w:val="00BA5272"/>
  </w:style>
  <w:style w:type="character" w:customStyle="1" w:styleId="WW8Num3z0">
    <w:name w:val="WW8Num3z0"/>
    <w:rsid w:val="00BA5272"/>
    <w:rPr>
      <w:rFonts w:ascii="Symbol" w:hAnsi="Symbol" w:cs="StarSymbol"/>
      <w:sz w:val="18"/>
      <w:szCs w:val="18"/>
    </w:rPr>
  </w:style>
  <w:style w:type="character" w:customStyle="1" w:styleId="WW-Absatz-Standardschriftart111111">
    <w:name w:val="WW-Absatz-Standardschriftart111111"/>
    <w:rsid w:val="00BA5272"/>
  </w:style>
  <w:style w:type="character" w:customStyle="1" w:styleId="WW-Absatz-Standardschriftart1111111">
    <w:name w:val="WW-Absatz-Standardschriftart1111111"/>
    <w:rsid w:val="00BA5272"/>
  </w:style>
  <w:style w:type="character" w:customStyle="1" w:styleId="WW8Num2z0">
    <w:name w:val="WW8Num2z0"/>
    <w:rsid w:val="00BA5272"/>
    <w:rPr>
      <w:rFonts w:ascii="Symbol" w:hAnsi="Symbol" w:cs="OpenSymbol"/>
    </w:rPr>
  </w:style>
  <w:style w:type="character" w:customStyle="1" w:styleId="WW-Absatz-Standardschriftart11111111">
    <w:name w:val="WW-Absatz-Standardschriftart11111111"/>
    <w:rsid w:val="00BA5272"/>
  </w:style>
  <w:style w:type="character" w:customStyle="1" w:styleId="WW-Absatz-Standardschriftart111111111">
    <w:name w:val="WW-Absatz-Standardschriftart111111111"/>
    <w:rsid w:val="00BA5272"/>
  </w:style>
  <w:style w:type="character" w:customStyle="1" w:styleId="WW-Absatz-Standardschriftart1111111111">
    <w:name w:val="WW-Absatz-Standardschriftart1111111111"/>
    <w:rsid w:val="00BA5272"/>
  </w:style>
  <w:style w:type="character" w:customStyle="1" w:styleId="WW-Absatz-Standardschriftart11111111111">
    <w:name w:val="WW-Absatz-Standardschriftart11111111111"/>
    <w:rsid w:val="00BA5272"/>
  </w:style>
  <w:style w:type="character" w:customStyle="1" w:styleId="WW-Absatz-Standardschriftart111111111111">
    <w:name w:val="WW-Absatz-Standardschriftart111111111111"/>
    <w:rsid w:val="00BA5272"/>
  </w:style>
  <w:style w:type="character" w:customStyle="1" w:styleId="WW-Absatz-Standardschriftart1111111111111">
    <w:name w:val="WW-Absatz-Standardschriftart1111111111111"/>
    <w:rsid w:val="00BA5272"/>
  </w:style>
  <w:style w:type="character" w:customStyle="1" w:styleId="WW-Absatz-Standardschriftart11111111111111">
    <w:name w:val="WW-Absatz-Standardschriftart11111111111111"/>
    <w:rsid w:val="00BA5272"/>
  </w:style>
  <w:style w:type="character" w:customStyle="1" w:styleId="WW-Absatz-Standardschriftart111111111111111">
    <w:name w:val="WW-Absatz-Standardschriftart111111111111111"/>
    <w:rsid w:val="00BA5272"/>
  </w:style>
  <w:style w:type="character" w:customStyle="1" w:styleId="WW-Absatz-Standardschriftart1111111111111111">
    <w:name w:val="WW-Absatz-Standardschriftart1111111111111111"/>
    <w:rsid w:val="00BA5272"/>
  </w:style>
  <w:style w:type="character" w:customStyle="1" w:styleId="WW-Absatz-Standardschriftart11111111111111111">
    <w:name w:val="WW-Absatz-Standardschriftart11111111111111111"/>
    <w:rsid w:val="00BA5272"/>
  </w:style>
  <w:style w:type="character" w:customStyle="1" w:styleId="WW-Absatz-Standardschriftart111111111111111111">
    <w:name w:val="WW-Absatz-Standardschriftart111111111111111111"/>
    <w:rsid w:val="00BA5272"/>
  </w:style>
  <w:style w:type="character" w:customStyle="1" w:styleId="WW-Absatz-Standardschriftart1111111111111111111">
    <w:name w:val="WW-Absatz-Standardschriftart1111111111111111111"/>
    <w:rsid w:val="00BA5272"/>
  </w:style>
  <w:style w:type="character" w:customStyle="1" w:styleId="WW-Absatz-Standardschriftart11111111111111111111">
    <w:name w:val="WW-Absatz-Standardschriftart11111111111111111111"/>
    <w:rsid w:val="00BA5272"/>
  </w:style>
  <w:style w:type="character" w:customStyle="1" w:styleId="WW-Absatz-Standardschriftart111111111111111111111">
    <w:name w:val="WW-Absatz-Standardschriftart111111111111111111111"/>
    <w:rsid w:val="00BA5272"/>
  </w:style>
  <w:style w:type="character" w:customStyle="1" w:styleId="WW-Absatz-Standardschriftart1111111111111111111111">
    <w:name w:val="WW-Absatz-Standardschriftart1111111111111111111111"/>
    <w:rsid w:val="00BA5272"/>
  </w:style>
  <w:style w:type="character" w:customStyle="1" w:styleId="WW-Absatz-Standardschriftart11111111111111111111111">
    <w:name w:val="WW-Absatz-Standardschriftart11111111111111111111111"/>
    <w:rsid w:val="00BA5272"/>
  </w:style>
  <w:style w:type="character" w:customStyle="1" w:styleId="WW-Absatz-Standardschriftart111111111111111111111111">
    <w:name w:val="WW-Absatz-Standardschriftart111111111111111111111111"/>
    <w:rsid w:val="00BA5272"/>
  </w:style>
  <w:style w:type="character" w:customStyle="1" w:styleId="WW8Num1z0">
    <w:name w:val="WW8Num1z0"/>
    <w:qFormat/>
    <w:rsid w:val="00BA5272"/>
    <w:rPr>
      <w:rFonts w:ascii="Symbol" w:hAnsi="Symbol" w:cs="OpenSymbol"/>
    </w:rPr>
  </w:style>
  <w:style w:type="character" w:customStyle="1" w:styleId="WW-Absatz-Standardschriftart1111111111111111111111111">
    <w:name w:val="WW-Absatz-Standardschriftart1111111111111111111111111"/>
    <w:rsid w:val="00BA5272"/>
  </w:style>
  <w:style w:type="character" w:customStyle="1" w:styleId="WW-Absatz-Standardschriftart11111111111111111111111111">
    <w:name w:val="WW-Absatz-Standardschriftart11111111111111111111111111"/>
    <w:rsid w:val="00BA5272"/>
  </w:style>
  <w:style w:type="character" w:customStyle="1" w:styleId="WW-Absatz-Standardschriftart111111111111111111111111111">
    <w:name w:val="WW-Absatz-Standardschriftart111111111111111111111111111"/>
    <w:rsid w:val="00BA5272"/>
  </w:style>
  <w:style w:type="character" w:customStyle="1" w:styleId="WW-Absatz-Standardschriftart1111111111111111111111111111">
    <w:name w:val="WW-Absatz-Standardschriftart1111111111111111111111111111"/>
    <w:rsid w:val="00BA5272"/>
  </w:style>
  <w:style w:type="character" w:customStyle="1" w:styleId="WW-Absatz-Standardschriftart11111111111111111111111111111">
    <w:name w:val="WW-Absatz-Standardschriftart11111111111111111111111111111"/>
    <w:rsid w:val="00BA5272"/>
  </w:style>
  <w:style w:type="character" w:customStyle="1" w:styleId="WW-Absatz-Standardschriftart111111111111111111111111111111">
    <w:name w:val="WW-Absatz-Standardschriftart111111111111111111111111111111"/>
    <w:rsid w:val="00BA5272"/>
  </w:style>
  <w:style w:type="character" w:customStyle="1" w:styleId="WW-Absatz-Standardschriftart1111111111111111111111111111111">
    <w:name w:val="WW-Absatz-Standardschriftart1111111111111111111111111111111"/>
    <w:rsid w:val="00BA5272"/>
  </w:style>
  <w:style w:type="character" w:customStyle="1" w:styleId="WW-Absatz-Standardschriftart11111111111111111111111111111111">
    <w:name w:val="WW-Absatz-Standardschriftart11111111111111111111111111111111"/>
    <w:rsid w:val="00BA5272"/>
  </w:style>
  <w:style w:type="character" w:customStyle="1" w:styleId="WW-Absatz-Standardschriftart111111111111111111111111111111111">
    <w:name w:val="WW-Absatz-Standardschriftart111111111111111111111111111111111"/>
    <w:rsid w:val="00BA5272"/>
  </w:style>
  <w:style w:type="character" w:customStyle="1" w:styleId="WW-Absatz-Standardschriftart1111111111111111111111111111111111">
    <w:name w:val="WW-Absatz-Standardschriftart1111111111111111111111111111111111"/>
    <w:rsid w:val="00BA5272"/>
  </w:style>
  <w:style w:type="character" w:customStyle="1" w:styleId="WW-Absatz-Standardschriftart11111111111111111111111111111111111">
    <w:name w:val="WW-Absatz-Standardschriftart11111111111111111111111111111111111"/>
    <w:rsid w:val="00BA5272"/>
  </w:style>
  <w:style w:type="character" w:customStyle="1" w:styleId="WW-Absatz-Standardschriftart111111111111111111111111111111111111">
    <w:name w:val="WW-Absatz-Standardschriftart111111111111111111111111111111111111"/>
    <w:rsid w:val="00BA5272"/>
  </w:style>
  <w:style w:type="character" w:customStyle="1" w:styleId="WW-Absatz-Standardschriftart1111111111111111111111111111111111111">
    <w:name w:val="WW-Absatz-Standardschriftart1111111111111111111111111111111111111"/>
    <w:rsid w:val="00BA5272"/>
  </w:style>
  <w:style w:type="character" w:customStyle="1" w:styleId="WW-Absatz-Standardschriftart11111111111111111111111111111111111111">
    <w:name w:val="WW-Absatz-Standardschriftart11111111111111111111111111111111111111"/>
    <w:rsid w:val="00BA5272"/>
  </w:style>
  <w:style w:type="character" w:customStyle="1" w:styleId="WW-Absatz-Standardschriftart111111111111111111111111111111111111111">
    <w:name w:val="WW-Absatz-Standardschriftart111111111111111111111111111111111111111"/>
    <w:rsid w:val="00BA5272"/>
  </w:style>
  <w:style w:type="character" w:customStyle="1" w:styleId="WW-Absatz-Standardschriftart1111111111111111111111111111111111111111">
    <w:name w:val="WW-Absatz-Standardschriftart1111111111111111111111111111111111111111"/>
    <w:rsid w:val="00BA5272"/>
  </w:style>
  <w:style w:type="character" w:customStyle="1" w:styleId="WW-Absatz-Standardschriftart11111111111111111111111111111111111111111">
    <w:name w:val="WW-Absatz-Standardschriftart11111111111111111111111111111111111111111"/>
    <w:rsid w:val="00BA5272"/>
  </w:style>
  <w:style w:type="character" w:customStyle="1" w:styleId="WW-Absatz-Standardschriftart111111111111111111111111111111111111111111">
    <w:name w:val="WW-Absatz-Standardschriftart111111111111111111111111111111111111111111"/>
    <w:rsid w:val="00BA5272"/>
  </w:style>
  <w:style w:type="character" w:customStyle="1" w:styleId="WW-Absatz-Standardschriftart1111111111111111111111111111111111111111111">
    <w:name w:val="WW-Absatz-Standardschriftart1111111111111111111111111111111111111111111"/>
    <w:rsid w:val="00BA5272"/>
  </w:style>
  <w:style w:type="character" w:customStyle="1" w:styleId="WW-Absatz-Standardschriftart11111111111111111111111111111111111111111111">
    <w:name w:val="WW-Absatz-Standardschriftart11111111111111111111111111111111111111111111"/>
    <w:rsid w:val="00BA5272"/>
  </w:style>
  <w:style w:type="character" w:customStyle="1" w:styleId="WW-Absatz-Standardschriftart111111111111111111111111111111111111111111111">
    <w:name w:val="WW-Absatz-Standardschriftart111111111111111111111111111111111111111111111"/>
    <w:rsid w:val="00BA5272"/>
  </w:style>
  <w:style w:type="character" w:customStyle="1" w:styleId="WW-Absatz-Standardschriftart1111111111111111111111111111111111111111111111">
    <w:name w:val="WW-Absatz-Standardschriftart1111111111111111111111111111111111111111111111"/>
    <w:rsid w:val="00BA5272"/>
  </w:style>
  <w:style w:type="character" w:customStyle="1" w:styleId="WW-Absatz-Standardschriftart11111111111111111111111111111111111111111111111">
    <w:name w:val="WW-Absatz-Standardschriftart11111111111111111111111111111111111111111111111"/>
    <w:rsid w:val="00BA5272"/>
  </w:style>
  <w:style w:type="character" w:customStyle="1" w:styleId="WW-Absatz-Standardschriftart111111111111111111111111111111111111111111111111">
    <w:name w:val="WW-Absatz-Standardschriftart111111111111111111111111111111111111111111111111"/>
    <w:rsid w:val="00BA5272"/>
  </w:style>
  <w:style w:type="character" w:customStyle="1" w:styleId="WW-Absatz-Standardschriftart1111111111111111111111111111111111111111111111111">
    <w:name w:val="WW-Absatz-Standardschriftart1111111111111111111111111111111111111111111111111"/>
    <w:rsid w:val="00BA5272"/>
  </w:style>
  <w:style w:type="character" w:customStyle="1" w:styleId="WW-Absatz-Standardschriftart11111111111111111111111111111111111111111111111111">
    <w:name w:val="WW-Absatz-Standardschriftart11111111111111111111111111111111111111111111111111"/>
    <w:rsid w:val="00BA5272"/>
  </w:style>
  <w:style w:type="character" w:customStyle="1" w:styleId="WW-Absatz-Standardschriftart111111111111111111111111111111111111111111111111111">
    <w:name w:val="WW-Absatz-Standardschriftart111111111111111111111111111111111111111111111111111"/>
    <w:rsid w:val="00BA5272"/>
  </w:style>
  <w:style w:type="character" w:customStyle="1" w:styleId="WW8Num4z0">
    <w:name w:val="WW8Num4z0"/>
    <w:rsid w:val="00BA5272"/>
    <w:rPr>
      <w:rFonts w:ascii="Symbol" w:hAnsi="Symbol" w:cs="StarSymbol"/>
      <w:sz w:val="18"/>
      <w:szCs w:val="18"/>
    </w:rPr>
  </w:style>
  <w:style w:type="character" w:customStyle="1" w:styleId="WW8Num5z0">
    <w:name w:val="WW8Num5z0"/>
    <w:rsid w:val="00BA5272"/>
    <w:rPr>
      <w:rFonts w:ascii="font282" w:hAnsi="font282" w:cs="StarSymbol"/>
      <w:sz w:val="18"/>
      <w:szCs w:val="18"/>
    </w:rPr>
  </w:style>
  <w:style w:type="character" w:customStyle="1" w:styleId="WW8Num6z0">
    <w:name w:val="WW8Num6z0"/>
    <w:rsid w:val="00BA5272"/>
    <w:rPr>
      <w:rFonts w:ascii="font282" w:hAnsi="font282" w:cs="StarSymbol"/>
      <w:sz w:val="18"/>
      <w:szCs w:val="18"/>
    </w:rPr>
  </w:style>
  <w:style w:type="character" w:customStyle="1" w:styleId="WW-Absatz-Standardschriftart1111111111111111111111111111111111111111111111111111">
    <w:name w:val="WW-Absatz-Standardschriftart1111111111111111111111111111111111111111111111111111"/>
    <w:rsid w:val="00BA5272"/>
  </w:style>
  <w:style w:type="character" w:customStyle="1" w:styleId="WW-Absatz-Standardschriftart11111111111111111111111111111111111111111111111111111">
    <w:name w:val="WW-Absatz-Standardschriftart11111111111111111111111111111111111111111111111111111"/>
    <w:rsid w:val="00BA5272"/>
  </w:style>
  <w:style w:type="character" w:customStyle="1" w:styleId="WW-Absatz-Standardschriftart111111111111111111111111111111111111111111111111111111">
    <w:name w:val="WW-Absatz-Standardschriftart111111111111111111111111111111111111111111111111111111"/>
    <w:rsid w:val="00BA5272"/>
  </w:style>
  <w:style w:type="character" w:customStyle="1" w:styleId="WW-Absatz-Standardschriftart1111111111111111111111111111111111111111111111111111111">
    <w:name w:val="WW-Absatz-Standardschriftart1111111111111111111111111111111111111111111111111111111"/>
    <w:rsid w:val="00BA5272"/>
  </w:style>
  <w:style w:type="character" w:customStyle="1" w:styleId="WW-Absatz-Standardschriftart11111111111111111111111111111111111111111111111111111111">
    <w:name w:val="WW-Absatz-Standardschriftart11111111111111111111111111111111111111111111111111111111"/>
    <w:rsid w:val="00BA5272"/>
  </w:style>
  <w:style w:type="character" w:customStyle="1" w:styleId="WW-Absatz-Standardschriftart111111111111111111111111111111111111111111111111111111111">
    <w:name w:val="WW-Absatz-Standardschriftart111111111111111111111111111111111111111111111111111111111"/>
    <w:rsid w:val="00BA5272"/>
  </w:style>
  <w:style w:type="character" w:customStyle="1" w:styleId="WW8Num7z0">
    <w:name w:val="WW8Num7z0"/>
    <w:rsid w:val="00BA5272"/>
    <w:rPr>
      <w:rFonts w:ascii="Symbol" w:hAnsi="Symbol" w:cs="StarSymbol"/>
      <w:sz w:val="18"/>
      <w:szCs w:val="18"/>
    </w:rPr>
  </w:style>
  <w:style w:type="character" w:customStyle="1" w:styleId="WW-Absatz-Standardschriftart1111111111111111111111111111111111111111111111111111111111">
    <w:name w:val="WW-Absatz-Standardschriftart1111111111111111111111111111111111111111111111111111111111"/>
    <w:rsid w:val="00BA5272"/>
  </w:style>
  <w:style w:type="character" w:customStyle="1" w:styleId="WW-Absatz-Standardschriftart11111111111111111111111111111111111111111111111111111111111">
    <w:name w:val="WW-Absatz-Standardschriftart11111111111111111111111111111111111111111111111111111111111"/>
    <w:rsid w:val="00BA5272"/>
  </w:style>
  <w:style w:type="character" w:customStyle="1" w:styleId="WW8Num8z0">
    <w:name w:val="WW8Num8z0"/>
    <w:rsid w:val="00BA5272"/>
    <w:rPr>
      <w:rFonts w:ascii="Symbol" w:hAnsi="Symbol" w:cs="StarSymbol"/>
      <w:sz w:val="18"/>
      <w:szCs w:val="18"/>
    </w:rPr>
  </w:style>
  <w:style w:type="character" w:customStyle="1" w:styleId="WW-Absatz-Standardschriftart111111111111111111111111111111111111111111111111111111111111">
    <w:name w:val="WW-Absatz-Standardschriftart111111111111111111111111111111111111111111111111111111111111"/>
    <w:rsid w:val="00BA5272"/>
  </w:style>
  <w:style w:type="character" w:customStyle="1" w:styleId="WW8Num9z0">
    <w:name w:val="WW8Num9z0"/>
    <w:rsid w:val="00BA5272"/>
    <w:rPr>
      <w:rFonts w:ascii="Symbol" w:hAnsi="Symbol" w:cs="StarSymbol"/>
      <w:sz w:val="18"/>
      <w:szCs w:val="18"/>
    </w:rPr>
  </w:style>
  <w:style w:type="character" w:customStyle="1" w:styleId="WW8Num10z0">
    <w:name w:val="WW8Num10z0"/>
    <w:rsid w:val="00BA5272"/>
    <w:rPr>
      <w:rFonts w:ascii="Symbol" w:hAnsi="Symbol" w:cs="StarSymbol"/>
      <w:sz w:val="18"/>
      <w:szCs w:val="18"/>
    </w:rPr>
  </w:style>
  <w:style w:type="character" w:customStyle="1" w:styleId="WW8Num11z0">
    <w:name w:val="WW8Num11z0"/>
    <w:rsid w:val="00BA5272"/>
    <w:rPr>
      <w:rFonts w:ascii="Symbol" w:hAnsi="Symbol" w:cs="StarSymbol"/>
      <w:sz w:val="18"/>
      <w:szCs w:val="18"/>
    </w:rPr>
  </w:style>
  <w:style w:type="character" w:customStyle="1" w:styleId="WW8Num12z0">
    <w:name w:val="WW8Num12z0"/>
    <w:rsid w:val="00BA5272"/>
    <w:rPr>
      <w:rFonts w:ascii="Symbol" w:hAnsi="Symbol" w:cs="StarSymbol"/>
      <w:sz w:val="18"/>
      <w:szCs w:val="18"/>
    </w:rPr>
  </w:style>
  <w:style w:type="character" w:customStyle="1" w:styleId="WW-Absatz-Standardschriftart1111111111111111111111111111111111111111111111111111111111111">
    <w:name w:val="WW-Absatz-Standardschriftart1111111111111111111111111111111111111111111111111111111111111"/>
    <w:rsid w:val="00BA5272"/>
  </w:style>
  <w:style w:type="character" w:customStyle="1" w:styleId="WW-Absatz-Standardschriftart11111111111111111111111111111111111111111111111111111111111111">
    <w:name w:val="WW-Absatz-Standardschriftart11111111111111111111111111111111111111111111111111111111111111"/>
    <w:rsid w:val="00BA5272"/>
  </w:style>
  <w:style w:type="character" w:customStyle="1" w:styleId="WW-Absatz-Standardschriftart111111111111111111111111111111111111111111111111111111111111111">
    <w:name w:val="WW-Absatz-Standardschriftart111111111111111111111111111111111111111111111111111111111111111"/>
    <w:rsid w:val="00BA5272"/>
  </w:style>
  <w:style w:type="character" w:customStyle="1" w:styleId="WW-Absatz-Standardschriftart1111111111111111111111111111111111111111111111111111111111111111">
    <w:name w:val="WW-Absatz-Standardschriftart1111111111111111111111111111111111111111111111111111111111111111"/>
    <w:rsid w:val="00BA5272"/>
  </w:style>
  <w:style w:type="character" w:customStyle="1" w:styleId="WW-Absatz-Standardschriftart11111111111111111111111111111111111111111111111111111111111111111">
    <w:name w:val="WW-Absatz-Standardschriftart11111111111111111111111111111111111111111111111111111111111111111"/>
    <w:rsid w:val="00BA5272"/>
  </w:style>
  <w:style w:type="character" w:customStyle="1" w:styleId="WW-Absatz-Standardschriftart111111111111111111111111111111111111111111111111111111111111111111">
    <w:name w:val="WW-Absatz-Standardschriftart111111111111111111111111111111111111111111111111111111111111111111"/>
    <w:rsid w:val="00BA5272"/>
  </w:style>
  <w:style w:type="character" w:customStyle="1" w:styleId="WW-Absatz-Standardschriftart1111111111111111111111111111111111111111111111111111111111111111111">
    <w:name w:val="WW-Absatz-Standardschriftart1111111111111111111111111111111111111111111111111111111111111111111"/>
    <w:rsid w:val="00BA5272"/>
  </w:style>
  <w:style w:type="character" w:customStyle="1" w:styleId="aff1">
    <w:name w:val="Символ нумерации"/>
    <w:rsid w:val="00BA5272"/>
  </w:style>
  <w:style w:type="character" w:customStyle="1" w:styleId="aff2">
    <w:name w:val="Маркеры списка"/>
    <w:rsid w:val="00BA5272"/>
    <w:rPr>
      <w:rFonts w:ascii="StarSymbol" w:eastAsia="StarSymbol" w:hAnsi="StarSymbol" w:cs="StarSymbol"/>
      <w:sz w:val="18"/>
      <w:szCs w:val="18"/>
    </w:rPr>
  </w:style>
  <w:style w:type="character" w:customStyle="1" w:styleId="WW8Num14z0">
    <w:name w:val="WW8Num14z0"/>
    <w:rsid w:val="00BA5272"/>
    <w:rPr>
      <w:rFonts w:ascii="Arial Unicode MS" w:hAnsi="Arial Unicode MS" w:cs="StarSymbol"/>
      <w:sz w:val="18"/>
      <w:szCs w:val="18"/>
    </w:rPr>
  </w:style>
  <w:style w:type="character" w:customStyle="1" w:styleId="WW8Num54z0">
    <w:name w:val="WW8Num54z0"/>
    <w:rsid w:val="00BA5272"/>
    <w:rPr>
      <w:rFonts w:ascii="Symbol" w:hAnsi="Symbol" w:cs="StarSymbol"/>
      <w:sz w:val="18"/>
      <w:szCs w:val="18"/>
    </w:rPr>
  </w:style>
  <w:style w:type="character" w:customStyle="1" w:styleId="WW8Num34z0">
    <w:name w:val="WW8Num34z0"/>
    <w:rsid w:val="00BA5272"/>
    <w:rPr>
      <w:rFonts w:ascii="Symbol" w:hAnsi="Symbol" w:cs="StarSymbol"/>
      <w:sz w:val="18"/>
      <w:szCs w:val="18"/>
    </w:rPr>
  </w:style>
  <w:style w:type="paragraph" w:customStyle="1" w:styleId="230">
    <w:name w:val="Основной текст с отступом 23"/>
    <w:basedOn w:val="a1"/>
    <w:rsid w:val="00BA5272"/>
    <w:pPr>
      <w:widowControl w:val="0"/>
      <w:suppressAutoHyphens/>
      <w:spacing w:after="120" w:line="480" w:lineRule="auto"/>
      <w:ind w:left="283"/>
    </w:pPr>
    <w:rPr>
      <w:rFonts w:ascii="Arial" w:eastAsia="Lucida Sans Unicode" w:hAnsi="Arial" w:cs="Times New Roman"/>
      <w:kern w:val="1"/>
      <w:sz w:val="20"/>
      <w:szCs w:val="24"/>
    </w:rPr>
  </w:style>
  <w:style w:type="paragraph" w:customStyle="1" w:styleId="western">
    <w:name w:val="western"/>
    <w:basedOn w:val="a1"/>
    <w:rsid w:val="00BA5272"/>
    <w:pPr>
      <w:widowControl w:val="0"/>
      <w:suppressAutoHyphens/>
      <w:spacing w:before="280" w:after="280" w:line="240" w:lineRule="auto"/>
    </w:pPr>
    <w:rPr>
      <w:rFonts w:ascii="Bookman Old Style" w:eastAsia="Lucida Sans Unicode" w:hAnsi="Bookman Old Style" w:cs="Bookman Old Style"/>
      <w:b/>
      <w:bCs/>
      <w:kern w:val="1"/>
      <w:sz w:val="20"/>
      <w:szCs w:val="24"/>
    </w:rPr>
  </w:style>
  <w:style w:type="paragraph" w:customStyle="1" w:styleId="310">
    <w:name w:val="Основной текст с отступом 31"/>
    <w:basedOn w:val="a1"/>
    <w:rsid w:val="00BA5272"/>
    <w:pPr>
      <w:widowControl w:val="0"/>
      <w:suppressAutoHyphens/>
      <w:spacing w:after="0" w:line="240" w:lineRule="auto"/>
      <w:ind w:left="360" w:firstLine="360"/>
    </w:pPr>
    <w:rPr>
      <w:rFonts w:ascii="Bookman Old Style" w:eastAsia="Lucida Sans Unicode" w:hAnsi="Bookman Old Style" w:cs="Arial"/>
      <w:kern w:val="1"/>
      <w:sz w:val="20"/>
      <w:szCs w:val="24"/>
    </w:rPr>
  </w:style>
  <w:style w:type="paragraph" w:customStyle="1" w:styleId="212">
    <w:name w:val="Îñíîâíîé òåêñò ñ îòñòóïîì 21"/>
    <w:basedOn w:val="a1"/>
    <w:rsid w:val="00BA5272"/>
    <w:pPr>
      <w:widowControl w:val="0"/>
      <w:suppressAutoHyphens/>
      <w:spacing w:after="0" w:line="240" w:lineRule="auto"/>
      <w:ind w:firstLine="709"/>
      <w:jc w:val="both"/>
    </w:pPr>
    <w:rPr>
      <w:rFonts w:ascii="Arial" w:eastAsia="Lucida Sans Unicode" w:hAnsi="Arial" w:cs="Times New Roman"/>
      <w:kern w:val="1"/>
      <w:sz w:val="28"/>
      <w:szCs w:val="28"/>
    </w:rPr>
  </w:style>
  <w:style w:type="paragraph" w:customStyle="1" w:styleId="1c">
    <w:name w:val="Верхний колонтитул1"/>
    <w:basedOn w:val="a1"/>
    <w:rsid w:val="00BA5272"/>
    <w:pPr>
      <w:widowControl w:val="0"/>
      <w:tabs>
        <w:tab w:val="center" w:pos="4677"/>
        <w:tab w:val="right" w:pos="9355"/>
      </w:tabs>
      <w:suppressAutoHyphens/>
      <w:spacing w:after="0" w:line="240" w:lineRule="auto"/>
      <w:jc w:val="both"/>
    </w:pPr>
    <w:rPr>
      <w:rFonts w:ascii="Arial" w:eastAsia="Lucida Sans Unicode" w:hAnsi="Arial" w:cs="Times New Roman"/>
      <w:kern w:val="1"/>
      <w:sz w:val="28"/>
      <w:szCs w:val="20"/>
    </w:rPr>
  </w:style>
  <w:style w:type="paragraph" w:styleId="2e">
    <w:name w:val="List Bullet 2"/>
    <w:basedOn w:val="a1"/>
    <w:rsid w:val="00BA5272"/>
    <w:pPr>
      <w:widowControl w:val="0"/>
      <w:suppressAutoHyphens/>
      <w:autoSpaceDE w:val="0"/>
      <w:spacing w:after="0" w:line="240" w:lineRule="auto"/>
      <w:jc w:val="both"/>
    </w:pPr>
    <w:rPr>
      <w:rFonts w:ascii="Arial" w:eastAsia="Lucida Sans Unicode" w:hAnsi="Arial" w:cs="Arial"/>
      <w:kern w:val="1"/>
      <w:sz w:val="28"/>
      <w:szCs w:val="28"/>
    </w:rPr>
  </w:style>
  <w:style w:type="paragraph" w:customStyle="1" w:styleId="320">
    <w:name w:val="Основной текст с отступом 32"/>
    <w:basedOn w:val="a1"/>
    <w:rsid w:val="00BA5272"/>
    <w:pPr>
      <w:widowControl w:val="0"/>
      <w:suppressAutoHyphens/>
      <w:spacing w:after="0" w:line="240" w:lineRule="auto"/>
      <w:ind w:left="-70"/>
      <w:jc w:val="both"/>
    </w:pPr>
    <w:rPr>
      <w:rFonts w:ascii="Arial" w:eastAsia="Lucida Sans Unicode" w:hAnsi="Arial" w:cs="Times New Roman"/>
      <w:kern w:val="1"/>
      <w:sz w:val="28"/>
      <w:szCs w:val="20"/>
    </w:rPr>
  </w:style>
  <w:style w:type="paragraph" w:customStyle="1" w:styleId="1d">
    <w:name w:val="Основной текст с отступом.Основной текст 1"/>
    <w:basedOn w:val="a1"/>
    <w:rsid w:val="00BA5272"/>
    <w:pPr>
      <w:widowControl w:val="0"/>
      <w:suppressAutoHyphens/>
      <w:spacing w:after="0" w:line="240" w:lineRule="auto"/>
      <w:ind w:left="360"/>
    </w:pPr>
    <w:rPr>
      <w:rFonts w:ascii="Bookman Old Style" w:eastAsia="Lucida Sans Unicode" w:hAnsi="Bookman Old Style" w:cs="Bookman Old Style"/>
      <w:kern w:val="1"/>
      <w:sz w:val="20"/>
      <w:szCs w:val="20"/>
    </w:rPr>
  </w:style>
  <w:style w:type="paragraph" w:customStyle="1" w:styleId="311">
    <w:name w:val="Основной текст 31"/>
    <w:basedOn w:val="a1"/>
    <w:rsid w:val="00BA5272"/>
    <w:pPr>
      <w:widowControl w:val="0"/>
      <w:suppressAutoHyphens/>
      <w:spacing w:after="0" w:line="240" w:lineRule="auto"/>
      <w:jc w:val="both"/>
    </w:pPr>
    <w:rPr>
      <w:rFonts w:ascii="Arial" w:eastAsia="Lucida Sans Unicode" w:hAnsi="Arial" w:cs="Times New Roman"/>
      <w:kern w:val="1"/>
      <w:sz w:val="20"/>
      <w:szCs w:val="24"/>
    </w:rPr>
  </w:style>
  <w:style w:type="paragraph" w:customStyle="1" w:styleId="1e">
    <w:name w:val="Обычный (веб)1"/>
    <w:basedOn w:val="a1"/>
    <w:rsid w:val="00BA5272"/>
    <w:pPr>
      <w:widowControl w:val="0"/>
      <w:suppressAutoHyphens/>
      <w:spacing w:before="100" w:after="119" w:line="240" w:lineRule="auto"/>
    </w:pPr>
    <w:rPr>
      <w:rFonts w:ascii="Arial" w:eastAsia="Lucida Sans Unicode" w:hAnsi="Arial" w:cs="Times New Roman"/>
      <w:kern w:val="1"/>
      <w:sz w:val="20"/>
      <w:szCs w:val="24"/>
      <w:lang w:eastAsia="ru-RU"/>
    </w:rPr>
  </w:style>
  <w:style w:type="paragraph" w:customStyle="1" w:styleId="aff3">
    <w:name w:val="Стандартный мой"/>
    <w:basedOn w:val="a1"/>
    <w:rsid w:val="00BA5272"/>
    <w:pPr>
      <w:widowControl w:val="0"/>
      <w:suppressAutoHyphens/>
      <w:spacing w:after="0" w:line="240" w:lineRule="auto"/>
      <w:ind w:firstLine="567"/>
      <w:jc w:val="both"/>
    </w:pPr>
    <w:rPr>
      <w:rFonts w:ascii="Arial" w:eastAsia="Lucida Sans Unicode" w:hAnsi="Arial" w:cs="Times New Roman"/>
      <w:kern w:val="1"/>
      <w:sz w:val="28"/>
      <w:szCs w:val="24"/>
    </w:rPr>
  </w:style>
  <w:style w:type="paragraph" w:customStyle="1" w:styleId="WW-">
    <w:name w:val="WW-Текст"/>
    <w:basedOn w:val="a1"/>
    <w:rsid w:val="00BA5272"/>
    <w:pPr>
      <w:widowControl w:val="0"/>
      <w:suppressAutoHyphens/>
      <w:spacing w:after="0" w:line="240" w:lineRule="auto"/>
    </w:pPr>
    <w:rPr>
      <w:rFonts w:ascii="Courier New" w:eastAsia="Lucida Sans Unicode" w:hAnsi="Courier New" w:cs="Courier New"/>
      <w:kern w:val="1"/>
      <w:sz w:val="20"/>
      <w:szCs w:val="24"/>
    </w:rPr>
  </w:style>
  <w:style w:type="paragraph" w:customStyle="1" w:styleId="aff4">
    <w:name w:val="Содержимое таблицы"/>
    <w:basedOn w:val="a1"/>
    <w:rsid w:val="00BA5272"/>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aff5">
    <w:name w:val="Заголовок таблицы"/>
    <w:basedOn w:val="aff4"/>
    <w:rsid w:val="00BA5272"/>
    <w:pPr>
      <w:jc w:val="center"/>
    </w:pPr>
    <w:rPr>
      <w:b/>
      <w:bCs/>
    </w:rPr>
  </w:style>
  <w:style w:type="paragraph" w:customStyle="1" w:styleId="aff6">
    <w:name w:val="Стиль"/>
    <w:rsid w:val="00BA52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13">
    <w:name w:val="Сетка таблицы21"/>
    <w:basedOn w:val="a3"/>
    <w:next w:val="a9"/>
    <w:uiPriority w:val="59"/>
    <w:rsid w:val="00BA52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qFormat/>
    <w:rsid w:val="00BA5272"/>
    <w:rPr>
      <w:i/>
      <w:iCs/>
    </w:rPr>
  </w:style>
  <w:style w:type="character" w:customStyle="1" w:styleId="apple-converted-space">
    <w:name w:val="apple-converted-space"/>
    <w:rsid w:val="00BA5272"/>
  </w:style>
  <w:style w:type="character" w:customStyle="1" w:styleId="FontStyle18">
    <w:name w:val="Font Style18"/>
    <w:rsid w:val="00BA5272"/>
    <w:rPr>
      <w:rFonts w:ascii="Times New Roman" w:hAnsi="Times New Roman" w:cs="Times New Roman"/>
      <w:sz w:val="26"/>
      <w:szCs w:val="26"/>
    </w:rPr>
  </w:style>
  <w:style w:type="paragraph" w:styleId="aff8">
    <w:name w:val="footnote text"/>
    <w:basedOn w:val="a1"/>
    <w:link w:val="aff9"/>
    <w:uiPriority w:val="99"/>
    <w:rsid w:val="00BA5272"/>
    <w:pPr>
      <w:spacing w:after="0" w:line="240" w:lineRule="auto"/>
      <w:ind w:firstLine="567"/>
    </w:pPr>
    <w:rPr>
      <w:rFonts w:ascii="Calibri" w:eastAsia="Calibri" w:hAnsi="Calibri" w:cs="Times New Roman"/>
      <w:sz w:val="20"/>
      <w:szCs w:val="20"/>
      <w:lang w:val="x-none"/>
    </w:rPr>
  </w:style>
  <w:style w:type="character" w:customStyle="1" w:styleId="aff9">
    <w:name w:val="Текст сноски Знак"/>
    <w:basedOn w:val="a2"/>
    <w:link w:val="aff8"/>
    <w:uiPriority w:val="99"/>
    <w:rsid w:val="00BA5272"/>
    <w:rPr>
      <w:rFonts w:ascii="Calibri" w:eastAsia="Calibri" w:hAnsi="Calibri" w:cs="Times New Roman"/>
      <w:sz w:val="20"/>
      <w:szCs w:val="20"/>
      <w:lang w:val="x-none"/>
    </w:rPr>
  </w:style>
  <w:style w:type="character" w:customStyle="1" w:styleId="a8">
    <w:name w:val="Абзац списка Знак"/>
    <w:link w:val="a7"/>
    <w:uiPriority w:val="34"/>
    <w:locked/>
    <w:rsid w:val="00BA5272"/>
  </w:style>
  <w:style w:type="character" w:customStyle="1" w:styleId="news-date-time">
    <w:name w:val="news-date-time"/>
    <w:rsid w:val="00BA5272"/>
  </w:style>
  <w:style w:type="paragraph" w:customStyle="1" w:styleId="ConsNormal">
    <w:name w:val="ConsNormal"/>
    <w:rsid w:val="00BA5272"/>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36">
    <w:name w:val="Основной шрифт абзаца3"/>
    <w:rsid w:val="00BA5272"/>
  </w:style>
  <w:style w:type="paragraph" w:customStyle="1" w:styleId="1f">
    <w:name w:val="Обычный1"/>
    <w:rsid w:val="00BA527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220">
    <w:name w:val="Основной текст с отступом 22"/>
    <w:basedOn w:val="a1"/>
    <w:rsid w:val="00BA5272"/>
    <w:pPr>
      <w:widowControl w:val="0"/>
      <w:suppressAutoHyphens/>
      <w:spacing w:after="120" w:line="480" w:lineRule="auto"/>
      <w:ind w:left="283"/>
    </w:pPr>
    <w:rPr>
      <w:rFonts w:ascii="Arial" w:eastAsia="Lucida Sans Unicode" w:hAnsi="Arial" w:cs="Arial"/>
      <w:kern w:val="1"/>
      <w:sz w:val="20"/>
      <w:szCs w:val="24"/>
      <w:lang w:val="x-none" w:eastAsia="zh-CN"/>
    </w:rPr>
  </w:style>
  <w:style w:type="paragraph" w:customStyle="1" w:styleId="214">
    <w:name w:val="Основной текст 21"/>
    <w:basedOn w:val="a1"/>
    <w:uiPriority w:val="99"/>
    <w:rsid w:val="00BA5272"/>
    <w:pPr>
      <w:suppressAutoHyphens/>
      <w:spacing w:after="0" w:line="240" w:lineRule="auto"/>
      <w:jc w:val="both"/>
    </w:pPr>
    <w:rPr>
      <w:rFonts w:ascii="Times New Roman" w:eastAsia="Times New Roman" w:hAnsi="Times New Roman" w:cs="Times New Roman"/>
      <w:sz w:val="28"/>
      <w:szCs w:val="20"/>
      <w:lang w:eastAsia="ar-SA"/>
    </w:rPr>
  </w:style>
  <w:style w:type="paragraph" w:styleId="affa">
    <w:name w:val="TOC Heading"/>
    <w:basedOn w:val="1"/>
    <w:next w:val="a1"/>
    <w:uiPriority w:val="39"/>
    <w:semiHidden/>
    <w:unhideWhenUsed/>
    <w:qFormat/>
    <w:rsid w:val="00BA5272"/>
    <w:pPr>
      <w:keepLines/>
      <w:spacing w:before="480" w:line="276" w:lineRule="auto"/>
      <w:jc w:val="left"/>
      <w:outlineLvl w:val="9"/>
    </w:pPr>
    <w:rPr>
      <w:rFonts w:ascii="Cambria" w:hAnsi="Cambria"/>
      <w:bCs/>
      <w:color w:val="365F91"/>
      <w:sz w:val="28"/>
      <w:szCs w:val="28"/>
    </w:rPr>
  </w:style>
  <w:style w:type="character" w:customStyle="1" w:styleId="a6">
    <w:name w:val="Без интервала Знак"/>
    <w:link w:val="a5"/>
    <w:uiPriority w:val="1"/>
    <w:locked/>
    <w:rsid w:val="00BA5272"/>
    <w:rPr>
      <w:rFonts w:ascii="Calibri" w:eastAsia="Calibri" w:hAnsi="Calibri" w:cs="Times New Roman"/>
    </w:rPr>
  </w:style>
  <w:style w:type="character" w:customStyle="1" w:styleId="A30">
    <w:name w:val="A3"/>
    <w:uiPriority w:val="99"/>
    <w:rsid w:val="00BA5272"/>
    <w:rPr>
      <w:color w:val="000000"/>
      <w:sz w:val="22"/>
      <w:szCs w:val="22"/>
    </w:rPr>
  </w:style>
  <w:style w:type="character" w:customStyle="1" w:styleId="extended-textfull">
    <w:name w:val="extended-text__full"/>
    <w:rsid w:val="00BA5272"/>
  </w:style>
  <w:style w:type="numbering" w:customStyle="1" w:styleId="81">
    <w:name w:val="Нет списка8"/>
    <w:next w:val="a4"/>
    <w:uiPriority w:val="99"/>
    <w:semiHidden/>
    <w:unhideWhenUsed/>
    <w:rsid w:val="00706145"/>
  </w:style>
  <w:style w:type="numbering" w:customStyle="1" w:styleId="91">
    <w:name w:val="Нет списка9"/>
    <w:next w:val="a4"/>
    <w:uiPriority w:val="99"/>
    <w:semiHidden/>
    <w:unhideWhenUsed/>
    <w:rsid w:val="006C6631"/>
  </w:style>
  <w:style w:type="character" w:customStyle="1" w:styleId="46">
    <w:name w:val="Основной текст (4) + Не полужирный"/>
    <w:basedOn w:val="41"/>
    <w:uiPriority w:val="99"/>
    <w:rsid w:val="006C6631"/>
    <w:rPr>
      <w:rFonts w:ascii="Times New Roman" w:eastAsia="Times New Roman" w:hAnsi="Times New Roman" w:cs="Times New Roman"/>
      <w:b/>
      <w:bCs/>
      <w:spacing w:val="2"/>
      <w:w w:val="150"/>
      <w:sz w:val="25"/>
      <w:szCs w:val="25"/>
      <w:shd w:val="clear" w:color="auto" w:fill="FFFFFF"/>
    </w:rPr>
  </w:style>
  <w:style w:type="character" w:customStyle="1" w:styleId="13pt">
    <w:name w:val="Основной текст + 13 pt"/>
    <w:aliases w:val="Полужирный,Курсив,Интервал 0 pt"/>
    <w:uiPriority w:val="99"/>
    <w:rsid w:val="006C6631"/>
    <w:rPr>
      <w:rFonts w:ascii="Times New Roman" w:hAnsi="Times New Roman" w:cs="Times New Roman"/>
      <w:b/>
      <w:bCs/>
      <w:i/>
      <w:iCs/>
      <w:spacing w:val="12"/>
      <w:sz w:val="24"/>
      <w:szCs w:val="24"/>
    </w:rPr>
  </w:style>
  <w:style w:type="character" w:customStyle="1" w:styleId="13pt11">
    <w:name w:val="Основной текст + 13 pt11"/>
    <w:aliases w:val="Полужирный11,Курсив11,Интервал 0 pt11"/>
    <w:uiPriority w:val="99"/>
    <w:rsid w:val="006C6631"/>
    <w:rPr>
      <w:rFonts w:ascii="Times New Roman" w:hAnsi="Times New Roman" w:cs="Times New Roman"/>
      <w:b/>
      <w:bCs/>
      <w:i/>
      <w:iCs/>
      <w:spacing w:val="12"/>
      <w:sz w:val="24"/>
      <w:szCs w:val="24"/>
      <w:u w:val="single"/>
    </w:rPr>
  </w:style>
  <w:style w:type="character" w:customStyle="1" w:styleId="1f0">
    <w:name w:val="Заголовок №1 + Не полужирный"/>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80">
    <w:name w:val="Заголовок №1 + Не полужирный8"/>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70">
    <w:name w:val="Заголовок №1 + Не полужирный7"/>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10">
    <w:name w:val="Основной текст + 13 pt10"/>
    <w:aliases w:val="Полужирный10,Курсив10,Интервал 0 pt10"/>
    <w:uiPriority w:val="99"/>
    <w:rsid w:val="006C6631"/>
    <w:rPr>
      <w:rFonts w:ascii="Times New Roman" w:hAnsi="Times New Roman" w:cs="Times New Roman"/>
      <w:b/>
      <w:bCs/>
      <w:i/>
      <w:iCs/>
      <w:noProof/>
      <w:spacing w:val="12"/>
      <w:sz w:val="24"/>
      <w:szCs w:val="24"/>
    </w:rPr>
  </w:style>
  <w:style w:type="character" w:customStyle="1" w:styleId="13pt9">
    <w:name w:val="Основной текст + 13 pt9"/>
    <w:aliases w:val="Полужирный9,Курсив9,Интервал 0 pt9"/>
    <w:uiPriority w:val="99"/>
    <w:rsid w:val="006C6631"/>
    <w:rPr>
      <w:rFonts w:ascii="Times New Roman" w:hAnsi="Times New Roman" w:cs="Times New Roman"/>
      <w:b/>
      <w:bCs/>
      <w:i/>
      <w:iCs/>
      <w:spacing w:val="12"/>
      <w:sz w:val="24"/>
      <w:szCs w:val="24"/>
      <w:u w:val="single"/>
    </w:rPr>
  </w:style>
  <w:style w:type="character" w:customStyle="1" w:styleId="160">
    <w:name w:val="Заголовок №1 + Не полужирный6"/>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50">
    <w:name w:val="Заголовок №1 + Не полужирный5"/>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8">
    <w:name w:val="Основной текст + 13 pt8"/>
    <w:aliases w:val="Полужирный8,Курсив8,Интервал 0 pt8"/>
    <w:uiPriority w:val="99"/>
    <w:rsid w:val="006C6631"/>
    <w:rPr>
      <w:rFonts w:ascii="Times New Roman" w:hAnsi="Times New Roman" w:cs="Times New Roman"/>
      <w:b/>
      <w:bCs/>
      <w:i/>
      <w:iCs/>
      <w:spacing w:val="12"/>
      <w:sz w:val="24"/>
      <w:szCs w:val="24"/>
    </w:rPr>
  </w:style>
  <w:style w:type="character" w:customStyle="1" w:styleId="13pt7">
    <w:name w:val="Основной текст + 13 pt7"/>
    <w:aliases w:val="Полужирный7,Курсив7,Интервал 0 pt7"/>
    <w:uiPriority w:val="99"/>
    <w:rsid w:val="006C6631"/>
    <w:rPr>
      <w:rFonts w:ascii="Times New Roman" w:hAnsi="Times New Roman" w:cs="Times New Roman"/>
      <w:b/>
      <w:bCs/>
      <w:i/>
      <w:iCs/>
      <w:spacing w:val="12"/>
      <w:sz w:val="24"/>
      <w:szCs w:val="24"/>
      <w:u w:val="single"/>
    </w:rPr>
  </w:style>
  <w:style w:type="character" w:customStyle="1" w:styleId="affb">
    <w:name w:val="Основной текст + Курсив"/>
    <w:uiPriority w:val="99"/>
    <w:rsid w:val="006C6631"/>
    <w:rPr>
      <w:rFonts w:ascii="Times New Roman" w:hAnsi="Times New Roman" w:cs="Times New Roman"/>
      <w:i/>
      <w:iCs/>
      <w:spacing w:val="1"/>
      <w:sz w:val="25"/>
      <w:szCs w:val="25"/>
    </w:rPr>
  </w:style>
  <w:style w:type="character" w:customStyle="1" w:styleId="13pt6">
    <w:name w:val="Основной текст + 13 pt6"/>
    <w:aliases w:val="Полужирный6,Курсив6,Интервал 0 pt6"/>
    <w:uiPriority w:val="99"/>
    <w:rsid w:val="006C6631"/>
    <w:rPr>
      <w:rFonts w:ascii="Times New Roman" w:hAnsi="Times New Roman" w:cs="Times New Roman"/>
      <w:b/>
      <w:bCs/>
      <w:i/>
      <w:iCs/>
      <w:spacing w:val="12"/>
      <w:sz w:val="24"/>
      <w:szCs w:val="24"/>
    </w:rPr>
  </w:style>
  <w:style w:type="character" w:customStyle="1" w:styleId="13pt5">
    <w:name w:val="Основной текст + 13 pt5"/>
    <w:aliases w:val="Полужирный5,Курсив5,Интервал 0 pt5"/>
    <w:uiPriority w:val="99"/>
    <w:rsid w:val="006C6631"/>
    <w:rPr>
      <w:rFonts w:ascii="Times New Roman" w:hAnsi="Times New Roman" w:cs="Times New Roman"/>
      <w:b/>
      <w:bCs/>
      <w:i/>
      <w:iCs/>
      <w:spacing w:val="12"/>
      <w:sz w:val="24"/>
      <w:szCs w:val="24"/>
      <w:u w:val="single"/>
    </w:rPr>
  </w:style>
  <w:style w:type="character" w:customStyle="1" w:styleId="410">
    <w:name w:val="Основной текст (4) + Не полужирный1"/>
    <w:basedOn w:val="41"/>
    <w:uiPriority w:val="99"/>
    <w:rsid w:val="006C6631"/>
    <w:rPr>
      <w:rFonts w:ascii="Times New Roman" w:eastAsia="Times New Roman" w:hAnsi="Times New Roman" w:cs="Times New Roman"/>
      <w:b/>
      <w:bCs/>
      <w:spacing w:val="2"/>
      <w:w w:val="150"/>
      <w:sz w:val="25"/>
      <w:szCs w:val="25"/>
      <w:shd w:val="clear" w:color="auto" w:fill="FFFFFF"/>
    </w:rPr>
  </w:style>
  <w:style w:type="character" w:customStyle="1" w:styleId="130">
    <w:name w:val="Заголовок №1 + Не полужирный3"/>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2">
    <w:name w:val="Основной текст + 13 pt2"/>
    <w:aliases w:val="Полужирный2,Курсив2,Интервал 0 pt2"/>
    <w:uiPriority w:val="99"/>
    <w:rsid w:val="006C6631"/>
    <w:rPr>
      <w:rFonts w:ascii="Times New Roman" w:hAnsi="Times New Roman" w:cs="Times New Roman"/>
      <w:b/>
      <w:bCs/>
      <w:i/>
      <w:iCs/>
      <w:spacing w:val="12"/>
      <w:sz w:val="24"/>
      <w:szCs w:val="24"/>
    </w:rPr>
  </w:style>
  <w:style w:type="character" w:customStyle="1" w:styleId="13pt1">
    <w:name w:val="Основной текст + 13 pt1"/>
    <w:aliases w:val="Полужирный1,Курсив1,Интервал 0 pt1"/>
    <w:uiPriority w:val="99"/>
    <w:rsid w:val="006C6631"/>
    <w:rPr>
      <w:rFonts w:ascii="Times New Roman" w:hAnsi="Times New Roman" w:cs="Times New Roman"/>
      <w:b/>
      <w:bCs/>
      <w:i/>
      <w:iCs/>
      <w:spacing w:val="12"/>
      <w:sz w:val="24"/>
      <w:szCs w:val="24"/>
      <w:u w:val="single"/>
    </w:rPr>
  </w:style>
  <w:style w:type="character" w:customStyle="1" w:styleId="112">
    <w:name w:val="Заголовок №1 + Не полужирный1"/>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numbering" w:customStyle="1" w:styleId="100">
    <w:name w:val="Нет списка10"/>
    <w:next w:val="a4"/>
    <w:uiPriority w:val="99"/>
    <w:semiHidden/>
    <w:unhideWhenUsed/>
    <w:rsid w:val="00036D52"/>
  </w:style>
  <w:style w:type="paragraph" w:customStyle="1" w:styleId="Style2">
    <w:name w:val="Style2"/>
    <w:basedOn w:val="a1"/>
    <w:uiPriority w:val="99"/>
    <w:rsid w:val="00036D52"/>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paragraph" w:customStyle="1" w:styleId="Style3">
    <w:name w:val="Style3"/>
    <w:basedOn w:val="a1"/>
    <w:uiPriority w:val="99"/>
    <w:rsid w:val="00036D52"/>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036D52"/>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036D52"/>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036D52"/>
    <w:pPr>
      <w:widowControl w:val="0"/>
      <w:autoSpaceDE w:val="0"/>
      <w:autoSpaceDN w:val="0"/>
      <w:adjustRightInd w:val="0"/>
      <w:spacing w:after="0" w:line="323" w:lineRule="exact"/>
      <w:ind w:firstLine="730"/>
      <w:jc w:val="both"/>
    </w:pPr>
    <w:rPr>
      <w:rFonts w:ascii="Times New Roman" w:eastAsiaTheme="minorEastAsia" w:hAnsi="Times New Roman" w:cs="Times New Roman"/>
      <w:sz w:val="24"/>
      <w:szCs w:val="24"/>
      <w:lang w:eastAsia="ru-RU"/>
    </w:rPr>
  </w:style>
  <w:style w:type="paragraph" w:customStyle="1" w:styleId="Style10">
    <w:name w:val="Style10"/>
    <w:basedOn w:val="a1"/>
    <w:uiPriority w:val="99"/>
    <w:rsid w:val="00036D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1"/>
    <w:uiPriority w:val="99"/>
    <w:rsid w:val="00036D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1"/>
    <w:uiPriority w:val="99"/>
    <w:rsid w:val="00036D52"/>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036D52"/>
    <w:pPr>
      <w:widowControl w:val="0"/>
      <w:autoSpaceDE w:val="0"/>
      <w:autoSpaceDN w:val="0"/>
      <w:adjustRightInd w:val="0"/>
      <w:spacing w:after="0" w:line="324" w:lineRule="exact"/>
      <w:jc w:val="both"/>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036D52"/>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6">
    <w:name w:val="Font Style16"/>
    <w:basedOn w:val="a2"/>
    <w:uiPriority w:val="99"/>
    <w:rsid w:val="00036D52"/>
    <w:rPr>
      <w:rFonts w:ascii="Times New Roman" w:hAnsi="Times New Roman" w:cs="Times New Roman"/>
      <w:b/>
      <w:bCs/>
      <w:smallCaps/>
      <w:sz w:val="32"/>
      <w:szCs w:val="32"/>
    </w:rPr>
  </w:style>
  <w:style w:type="character" w:customStyle="1" w:styleId="FontStyle17">
    <w:name w:val="Font Style17"/>
    <w:basedOn w:val="a2"/>
    <w:uiPriority w:val="99"/>
    <w:rsid w:val="00036D52"/>
    <w:rPr>
      <w:rFonts w:ascii="Times New Roman" w:hAnsi="Times New Roman" w:cs="Times New Roman"/>
      <w:i/>
      <w:iCs/>
      <w:spacing w:val="30"/>
      <w:sz w:val="26"/>
      <w:szCs w:val="26"/>
    </w:rPr>
  </w:style>
  <w:style w:type="character" w:customStyle="1" w:styleId="FontStyle19">
    <w:name w:val="Font Style19"/>
    <w:basedOn w:val="a2"/>
    <w:uiPriority w:val="99"/>
    <w:rsid w:val="00036D52"/>
    <w:rPr>
      <w:rFonts w:ascii="Times New Roman" w:hAnsi="Times New Roman" w:cs="Times New Roman"/>
      <w:b/>
      <w:bCs/>
      <w:sz w:val="26"/>
      <w:szCs w:val="26"/>
    </w:rPr>
  </w:style>
  <w:style w:type="character" w:customStyle="1" w:styleId="FontStyle20">
    <w:name w:val="Font Style20"/>
    <w:basedOn w:val="a2"/>
    <w:uiPriority w:val="99"/>
    <w:rsid w:val="00036D52"/>
    <w:rPr>
      <w:rFonts w:ascii="Times New Roman" w:hAnsi="Times New Roman" w:cs="Times New Roman"/>
      <w:sz w:val="26"/>
      <w:szCs w:val="26"/>
    </w:rPr>
  </w:style>
  <w:style w:type="character" w:customStyle="1" w:styleId="FontStyle21">
    <w:name w:val="Font Style21"/>
    <w:basedOn w:val="a2"/>
    <w:uiPriority w:val="99"/>
    <w:rsid w:val="00036D52"/>
    <w:rPr>
      <w:rFonts w:ascii="Times New Roman" w:hAnsi="Times New Roman" w:cs="Times New Roman"/>
      <w:sz w:val="22"/>
      <w:szCs w:val="22"/>
    </w:rPr>
  </w:style>
  <w:style w:type="character" w:styleId="affc">
    <w:name w:val="annotation reference"/>
    <w:basedOn w:val="a2"/>
    <w:uiPriority w:val="99"/>
    <w:semiHidden/>
    <w:unhideWhenUsed/>
    <w:rsid w:val="00036D52"/>
    <w:rPr>
      <w:rFonts w:cs="Times New Roman"/>
      <w:sz w:val="16"/>
      <w:szCs w:val="16"/>
    </w:rPr>
  </w:style>
  <w:style w:type="paragraph" w:styleId="affd">
    <w:name w:val="annotation text"/>
    <w:basedOn w:val="a1"/>
    <w:link w:val="affe"/>
    <w:uiPriority w:val="99"/>
    <w:semiHidden/>
    <w:unhideWhenUsed/>
    <w:rsid w:val="00036D5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ffe">
    <w:name w:val="Текст примечания Знак"/>
    <w:basedOn w:val="a2"/>
    <w:link w:val="affd"/>
    <w:uiPriority w:val="99"/>
    <w:semiHidden/>
    <w:rsid w:val="00036D52"/>
    <w:rPr>
      <w:rFonts w:ascii="Times New Roman" w:eastAsiaTheme="minorEastAsia" w:hAnsi="Times New Roman" w:cs="Times New Roman"/>
      <w:sz w:val="20"/>
      <w:szCs w:val="20"/>
      <w:lang w:eastAsia="ru-RU"/>
    </w:rPr>
  </w:style>
  <w:style w:type="paragraph" w:styleId="afff">
    <w:name w:val="annotation subject"/>
    <w:basedOn w:val="affd"/>
    <w:next w:val="affd"/>
    <w:link w:val="afff0"/>
    <w:uiPriority w:val="99"/>
    <w:semiHidden/>
    <w:unhideWhenUsed/>
    <w:rsid w:val="00036D52"/>
    <w:rPr>
      <w:b/>
      <w:bCs/>
    </w:rPr>
  </w:style>
  <w:style w:type="character" w:customStyle="1" w:styleId="afff0">
    <w:name w:val="Тема примечания Знак"/>
    <w:basedOn w:val="affe"/>
    <w:link w:val="afff"/>
    <w:uiPriority w:val="99"/>
    <w:semiHidden/>
    <w:rsid w:val="00036D52"/>
    <w:rPr>
      <w:rFonts w:ascii="Times New Roman" w:eastAsiaTheme="minorEastAsia" w:hAnsi="Times New Roman" w:cs="Times New Roman"/>
      <w:b/>
      <w:bCs/>
      <w:sz w:val="20"/>
      <w:szCs w:val="20"/>
      <w:lang w:eastAsia="ru-RU"/>
    </w:rPr>
  </w:style>
  <w:style w:type="character" w:customStyle="1" w:styleId="30">
    <w:name w:val="Заголовок 3 Знак"/>
    <w:basedOn w:val="a2"/>
    <w:link w:val="3"/>
    <w:uiPriority w:val="99"/>
    <w:rsid w:val="00652276"/>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9"/>
    <w:rsid w:val="00652276"/>
    <w:rPr>
      <w:rFonts w:asciiTheme="majorHAnsi" w:eastAsiaTheme="majorEastAsia" w:hAnsiTheme="majorHAnsi" w:cstheme="majorBidi"/>
      <w:b/>
      <w:bCs/>
      <w:i/>
      <w:iCs/>
      <w:color w:val="4F81BD" w:themeColor="accent1"/>
    </w:rPr>
  </w:style>
  <w:style w:type="numbering" w:customStyle="1" w:styleId="131">
    <w:name w:val="Нет списка13"/>
    <w:next w:val="a4"/>
    <w:uiPriority w:val="99"/>
    <w:semiHidden/>
    <w:unhideWhenUsed/>
    <w:rsid w:val="00652276"/>
  </w:style>
  <w:style w:type="paragraph" w:customStyle="1" w:styleId="ConsTitle">
    <w:name w:val="ConsTitle"/>
    <w:qFormat/>
    <w:rsid w:val="00652276"/>
    <w:pPr>
      <w:widowControl w:val="0"/>
      <w:spacing w:after="0" w:line="240" w:lineRule="auto"/>
      <w:ind w:right="19772"/>
    </w:pPr>
    <w:rPr>
      <w:rFonts w:ascii="Arial" w:eastAsia="Courier New" w:hAnsi="Arial" w:cs="Arial"/>
      <w:b/>
      <w:bCs/>
      <w:sz w:val="20"/>
      <w:szCs w:val="20"/>
      <w:lang w:eastAsia="ru-RU"/>
    </w:rPr>
  </w:style>
  <w:style w:type="paragraph" w:styleId="afff1">
    <w:name w:val="Plain Text"/>
    <w:basedOn w:val="a1"/>
    <w:link w:val="afff2"/>
    <w:unhideWhenUsed/>
    <w:rsid w:val="00652276"/>
    <w:pPr>
      <w:spacing w:after="0" w:line="240" w:lineRule="auto"/>
    </w:pPr>
    <w:rPr>
      <w:rFonts w:ascii="Courier New" w:eastAsia="Times New Roman" w:hAnsi="Courier New" w:cs="Times New Roman"/>
      <w:sz w:val="20"/>
      <w:szCs w:val="20"/>
      <w:lang w:eastAsia="ru-RU"/>
    </w:rPr>
  </w:style>
  <w:style w:type="character" w:customStyle="1" w:styleId="afff2">
    <w:name w:val="Текст Знак"/>
    <w:basedOn w:val="a2"/>
    <w:link w:val="afff1"/>
    <w:rsid w:val="00652276"/>
    <w:rPr>
      <w:rFonts w:ascii="Courier New" w:eastAsia="Times New Roman" w:hAnsi="Courier New" w:cs="Times New Roman"/>
      <w:sz w:val="20"/>
      <w:szCs w:val="20"/>
      <w:lang w:eastAsia="ru-RU"/>
    </w:rPr>
  </w:style>
  <w:style w:type="paragraph" w:customStyle="1" w:styleId="ConsNonformat">
    <w:name w:val="ConsNonformat"/>
    <w:rsid w:val="0065227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R1">
    <w:name w:val="FR1"/>
    <w:rsid w:val="00652276"/>
    <w:pPr>
      <w:widowControl w:val="0"/>
      <w:autoSpaceDE w:val="0"/>
      <w:autoSpaceDN w:val="0"/>
      <w:adjustRightInd w:val="0"/>
      <w:spacing w:after="0" w:line="380" w:lineRule="auto"/>
      <w:jc w:val="center"/>
    </w:pPr>
    <w:rPr>
      <w:rFonts w:ascii="Arial" w:eastAsia="Times New Roman" w:hAnsi="Arial" w:cs="Arial"/>
      <w:i/>
      <w:iCs/>
      <w:sz w:val="20"/>
      <w:szCs w:val="20"/>
      <w:lang w:val="en-US" w:eastAsia="ru-RU"/>
    </w:rPr>
  </w:style>
  <w:style w:type="character" w:styleId="afff3">
    <w:name w:val="footnote reference"/>
    <w:semiHidden/>
    <w:unhideWhenUsed/>
    <w:rsid w:val="00652276"/>
    <w:rPr>
      <w:vertAlign w:val="superscript"/>
    </w:rPr>
  </w:style>
  <w:style w:type="numbering" w:customStyle="1" w:styleId="140">
    <w:name w:val="Нет списка14"/>
    <w:next w:val="a4"/>
    <w:uiPriority w:val="99"/>
    <w:semiHidden/>
    <w:unhideWhenUsed/>
    <w:rsid w:val="0006222B"/>
  </w:style>
  <w:style w:type="numbering" w:customStyle="1" w:styleId="151">
    <w:name w:val="Нет списка15"/>
    <w:next w:val="a4"/>
    <w:uiPriority w:val="99"/>
    <w:semiHidden/>
    <w:unhideWhenUsed/>
    <w:rsid w:val="006E7349"/>
  </w:style>
  <w:style w:type="paragraph" w:customStyle="1" w:styleId="54">
    <w:name w:val="Без интервала5"/>
    <w:rsid w:val="006E7349"/>
    <w:pPr>
      <w:suppressAutoHyphens/>
      <w:spacing w:after="0" w:line="100" w:lineRule="atLeast"/>
    </w:pPr>
    <w:rPr>
      <w:rFonts w:ascii="Times New Roman" w:eastAsia="Arial Unicode MS" w:hAnsi="Times New Roman" w:cs="Mangal"/>
      <w:sz w:val="24"/>
      <w:szCs w:val="24"/>
      <w:lang w:eastAsia="zh-CN" w:bidi="hi-IN"/>
    </w:rPr>
  </w:style>
  <w:style w:type="paragraph" w:customStyle="1" w:styleId="37">
    <w:name w:val="Абзац списка3"/>
    <w:basedOn w:val="a1"/>
    <w:rsid w:val="006E7349"/>
    <w:pPr>
      <w:suppressAutoHyphens/>
      <w:spacing w:line="240" w:lineRule="auto"/>
      <w:ind w:left="720"/>
      <w:contextualSpacing/>
    </w:pPr>
    <w:rPr>
      <w:rFonts w:ascii="Calibri" w:eastAsia="Times New Roman" w:hAnsi="Calibri" w:cs="Times New Roman"/>
      <w:sz w:val="24"/>
      <w:szCs w:val="24"/>
      <w:lang w:eastAsia="zh-CN"/>
    </w:rPr>
  </w:style>
  <w:style w:type="table" w:customStyle="1" w:styleId="55">
    <w:name w:val="Сетка таблицы5"/>
    <w:basedOn w:val="a3"/>
    <w:next w:val="a9"/>
    <w:uiPriority w:val="39"/>
    <w:rsid w:val="003C1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Осн_СПД"/>
    <w:basedOn w:val="a1"/>
    <w:qFormat/>
    <w:rsid w:val="000A0F93"/>
    <w:pPr>
      <w:numPr>
        <w:ilvl w:val="3"/>
        <w:numId w:val="3"/>
      </w:numPr>
      <w:spacing w:after="0" w:line="240" w:lineRule="auto"/>
      <w:ind w:left="0"/>
      <w:contextualSpacing/>
      <w:jc w:val="both"/>
    </w:pPr>
    <w:rPr>
      <w:rFonts w:ascii="Times New Roman" w:eastAsia="Times New Roman" w:hAnsi="Times New Roman" w:cs="Times New Roman"/>
      <w:sz w:val="28"/>
      <w:szCs w:val="26"/>
      <w:lang w:eastAsia="ru-RU"/>
    </w:rPr>
  </w:style>
  <w:style w:type="paragraph" w:customStyle="1" w:styleId="a">
    <w:name w:val="Статья_СПД"/>
    <w:basedOn w:val="a1"/>
    <w:next w:val="a0"/>
    <w:autoRedefine/>
    <w:qFormat/>
    <w:rsid w:val="000A0F93"/>
    <w:pPr>
      <w:keepNext/>
      <w:numPr>
        <w:ilvl w:val="2"/>
        <w:numId w:val="3"/>
      </w:numPr>
      <w:spacing w:before="240" w:after="240" w:line="240" w:lineRule="auto"/>
      <w:ind w:left="2410" w:hanging="1701"/>
      <w:jc w:val="both"/>
    </w:pPr>
    <w:rPr>
      <w:rFonts w:ascii="Times New Roman" w:eastAsia="Times New Roman" w:hAnsi="Times New Roman" w:cs="Times New Roman"/>
      <w:b/>
      <w:sz w:val="28"/>
      <w:szCs w:val="26"/>
      <w:lang w:eastAsia="ru-RU"/>
    </w:rPr>
  </w:style>
  <w:style w:type="numbering" w:customStyle="1" w:styleId="161">
    <w:name w:val="Нет списка16"/>
    <w:next w:val="a4"/>
    <w:uiPriority w:val="99"/>
    <w:semiHidden/>
    <w:unhideWhenUsed/>
    <w:rsid w:val="00154514"/>
  </w:style>
  <w:style w:type="table" w:customStyle="1" w:styleId="64">
    <w:name w:val="Сетка таблицы6"/>
    <w:basedOn w:val="a3"/>
    <w:next w:val="a9"/>
    <w:uiPriority w:val="39"/>
    <w:rsid w:val="00154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2"/>
    <w:link w:val="5"/>
    <w:uiPriority w:val="99"/>
    <w:rsid w:val="00131EA6"/>
    <w:rPr>
      <w:rFonts w:ascii="Arial" w:eastAsia="Times New Roman" w:hAnsi="Arial" w:cs="Times New Roman"/>
      <w:color w:val="666666"/>
      <w:sz w:val="20"/>
      <w:szCs w:val="20"/>
      <w:lang w:val="x-none" w:eastAsia="x-none"/>
    </w:rPr>
  </w:style>
  <w:style w:type="character" w:customStyle="1" w:styleId="70">
    <w:name w:val="Заголовок 7 Знак"/>
    <w:basedOn w:val="a2"/>
    <w:link w:val="7"/>
    <w:uiPriority w:val="99"/>
    <w:rsid w:val="00131EA6"/>
    <w:rPr>
      <w:rFonts w:ascii="Calibri Light" w:eastAsia="Times New Roman" w:hAnsi="Calibri Light" w:cs="Times New Roman"/>
      <w:i/>
      <w:iCs/>
      <w:color w:val="1F4D78"/>
      <w:sz w:val="20"/>
      <w:szCs w:val="20"/>
      <w:lang w:val="x-none" w:eastAsia="x-none"/>
    </w:rPr>
  </w:style>
  <w:style w:type="character" w:customStyle="1" w:styleId="80">
    <w:name w:val="Заголовок 8 Знак"/>
    <w:basedOn w:val="a2"/>
    <w:link w:val="8"/>
    <w:uiPriority w:val="99"/>
    <w:rsid w:val="00131EA6"/>
    <w:rPr>
      <w:rFonts w:ascii="Calibri Light" w:eastAsia="Times New Roman" w:hAnsi="Calibri Light" w:cs="Times New Roman"/>
      <w:color w:val="272727"/>
      <w:sz w:val="21"/>
      <w:szCs w:val="21"/>
      <w:lang w:val="x-none" w:eastAsia="x-none"/>
    </w:rPr>
  </w:style>
  <w:style w:type="character" w:customStyle="1" w:styleId="90">
    <w:name w:val="Заголовок 9 Знак"/>
    <w:basedOn w:val="a2"/>
    <w:link w:val="9"/>
    <w:uiPriority w:val="99"/>
    <w:rsid w:val="00131EA6"/>
    <w:rPr>
      <w:rFonts w:ascii="Calibri Light" w:eastAsia="Times New Roman" w:hAnsi="Calibri Light" w:cs="Times New Roman"/>
      <w:i/>
      <w:iCs/>
      <w:color w:val="272727"/>
      <w:sz w:val="21"/>
      <w:szCs w:val="21"/>
      <w:lang w:val="x-none" w:eastAsia="x-none"/>
    </w:rPr>
  </w:style>
  <w:style w:type="numbering" w:customStyle="1" w:styleId="171">
    <w:name w:val="Нет списка17"/>
    <w:next w:val="a4"/>
    <w:uiPriority w:val="99"/>
    <w:semiHidden/>
    <w:unhideWhenUsed/>
    <w:rsid w:val="00131EA6"/>
  </w:style>
  <w:style w:type="paragraph" w:styleId="38">
    <w:name w:val="Body Text Indent 3"/>
    <w:basedOn w:val="a1"/>
    <w:link w:val="39"/>
    <w:rsid w:val="00131EA6"/>
    <w:pPr>
      <w:autoSpaceDE w:val="0"/>
      <w:autoSpaceDN w:val="0"/>
      <w:adjustRightInd w:val="0"/>
      <w:spacing w:after="0" w:line="240" w:lineRule="auto"/>
      <w:ind w:firstLine="540"/>
      <w:jc w:val="both"/>
    </w:pPr>
    <w:rPr>
      <w:rFonts w:ascii="Times New Roman" w:eastAsia="Times New Roman" w:hAnsi="Times New Roman" w:cs="Times New Roman"/>
      <w:color w:val="000000"/>
      <w:sz w:val="28"/>
      <w:szCs w:val="28"/>
      <w:lang w:eastAsia="ru-RU"/>
    </w:rPr>
  </w:style>
  <w:style w:type="character" w:customStyle="1" w:styleId="39">
    <w:name w:val="Основной текст с отступом 3 Знак"/>
    <w:basedOn w:val="a2"/>
    <w:link w:val="38"/>
    <w:rsid w:val="00131EA6"/>
    <w:rPr>
      <w:rFonts w:ascii="Times New Roman" w:eastAsia="Times New Roman" w:hAnsi="Times New Roman" w:cs="Times New Roman"/>
      <w:color w:val="000000"/>
      <w:sz w:val="28"/>
      <w:szCs w:val="28"/>
      <w:lang w:eastAsia="ru-RU"/>
    </w:rPr>
  </w:style>
  <w:style w:type="paragraph" w:customStyle="1" w:styleId="FORMATTEXT">
    <w:name w:val=".FORMATTEXT"/>
    <w:rsid w:val="00131E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131EA6"/>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onsnormal0">
    <w:name w:val="consnormal"/>
    <w:basedOn w:val="a1"/>
    <w:rsid w:val="0013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basedOn w:val="a1"/>
    <w:rsid w:val="00131EA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4"/>
    <w:uiPriority w:val="99"/>
    <w:semiHidden/>
    <w:unhideWhenUsed/>
    <w:rsid w:val="0021753C"/>
  </w:style>
  <w:style w:type="paragraph" w:customStyle="1" w:styleId="65">
    <w:name w:val="Без интервала6"/>
    <w:rsid w:val="0021753C"/>
    <w:pPr>
      <w:suppressAutoHyphens/>
      <w:spacing w:after="0" w:line="100" w:lineRule="atLeast"/>
    </w:pPr>
    <w:rPr>
      <w:rFonts w:ascii="Times New Roman" w:eastAsia="Arial Unicode MS" w:hAnsi="Times New Roman" w:cs="Mangal"/>
      <w:sz w:val="24"/>
      <w:szCs w:val="24"/>
      <w:lang w:eastAsia="zh-CN" w:bidi="hi-IN"/>
    </w:rPr>
  </w:style>
  <w:style w:type="paragraph" w:customStyle="1" w:styleId="47">
    <w:name w:val="Абзац списка4"/>
    <w:basedOn w:val="a1"/>
    <w:rsid w:val="0021753C"/>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FontStyle29">
    <w:name w:val="Font Style29"/>
    <w:rsid w:val="00B7467F"/>
    <w:rPr>
      <w:rFonts w:ascii="Times New Roman" w:hAnsi="Times New Roman" w:cs="Times New Roman"/>
      <w:sz w:val="16"/>
      <w:szCs w:val="16"/>
    </w:rPr>
  </w:style>
  <w:style w:type="character" w:customStyle="1" w:styleId="afff4">
    <w:name w:val="Символ сноски"/>
    <w:rsid w:val="00B7467F"/>
    <w:rPr>
      <w:vertAlign w:val="superscript"/>
    </w:rPr>
  </w:style>
  <w:style w:type="table" w:customStyle="1" w:styleId="72">
    <w:name w:val="Сетка таблицы7"/>
    <w:basedOn w:val="a3"/>
    <w:next w:val="a9"/>
    <w:uiPriority w:val="59"/>
    <w:rsid w:val="00270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1"/>
    <w:rsid w:val="00C90734"/>
    <w:pPr>
      <w:spacing w:after="0" w:line="240" w:lineRule="auto"/>
      <w:ind w:firstLine="720"/>
      <w:jc w:val="both"/>
    </w:pPr>
    <w:rPr>
      <w:rFonts w:ascii="Arial" w:eastAsia="Times New Roman" w:hAnsi="Arial" w:cs="Arial"/>
      <w:sz w:val="26"/>
      <w:szCs w:val="26"/>
      <w:lang w:eastAsia="ru-RU"/>
    </w:rPr>
  </w:style>
  <w:style w:type="numbering" w:customStyle="1" w:styleId="190">
    <w:name w:val="Нет списка19"/>
    <w:next w:val="a4"/>
    <w:uiPriority w:val="99"/>
    <w:semiHidden/>
    <w:unhideWhenUsed/>
    <w:rsid w:val="00D81BE3"/>
  </w:style>
  <w:style w:type="paragraph" w:styleId="afff5">
    <w:name w:val="Revision"/>
    <w:hidden/>
    <w:uiPriority w:val="99"/>
    <w:semiHidden/>
    <w:rsid w:val="00D81BE3"/>
    <w:pPr>
      <w:spacing w:after="0" w:line="240" w:lineRule="auto"/>
    </w:pPr>
    <w:rPr>
      <w:rFonts w:ascii="Arial" w:eastAsia="Lucida Sans Unicode" w:hAnsi="Arial" w:cs="Times New Roman"/>
      <w:kern w:val="1"/>
      <w:sz w:val="20"/>
      <w:szCs w:val="24"/>
    </w:rPr>
  </w:style>
  <w:style w:type="table" w:customStyle="1" w:styleId="82">
    <w:name w:val="Сетка таблицы8"/>
    <w:basedOn w:val="a3"/>
    <w:next w:val="a9"/>
    <w:uiPriority w:val="59"/>
    <w:rsid w:val="00D81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4"/>
    <w:uiPriority w:val="99"/>
    <w:semiHidden/>
    <w:unhideWhenUsed/>
    <w:rsid w:val="00D81BE3"/>
  </w:style>
  <w:style w:type="paragraph" w:customStyle="1" w:styleId="2f">
    <w:name w:val="Верхний колонтитул2"/>
    <w:basedOn w:val="a1"/>
    <w:rsid w:val="00D81BE3"/>
    <w:pPr>
      <w:widowControl w:val="0"/>
      <w:tabs>
        <w:tab w:val="center" w:pos="4677"/>
        <w:tab w:val="right" w:pos="9355"/>
      </w:tabs>
      <w:suppressAutoHyphens/>
      <w:spacing w:after="0" w:line="240" w:lineRule="auto"/>
      <w:jc w:val="both"/>
    </w:pPr>
    <w:rPr>
      <w:rFonts w:ascii="Arial" w:eastAsia="Lucida Sans Unicode" w:hAnsi="Arial" w:cs="Times New Roman"/>
      <w:kern w:val="1"/>
      <w:sz w:val="28"/>
      <w:szCs w:val="20"/>
    </w:rPr>
  </w:style>
  <w:style w:type="paragraph" w:customStyle="1" w:styleId="2f0">
    <w:name w:val="Обычный (веб)2"/>
    <w:basedOn w:val="a1"/>
    <w:rsid w:val="00D81BE3"/>
    <w:pPr>
      <w:widowControl w:val="0"/>
      <w:suppressAutoHyphens/>
      <w:spacing w:before="100" w:after="119" w:line="240" w:lineRule="auto"/>
    </w:pPr>
    <w:rPr>
      <w:rFonts w:ascii="Arial" w:eastAsia="Lucida Sans Unicode" w:hAnsi="Arial" w:cs="Times New Roman"/>
      <w:kern w:val="1"/>
      <w:sz w:val="20"/>
      <w:szCs w:val="24"/>
      <w:lang w:eastAsia="ru-RU"/>
    </w:rPr>
  </w:style>
  <w:style w:type="table" w:customStyle="1" w:styleId="92">
    <w:name w:val="Сетка таблицы9"/>
    <w:basedOn w:val="a3"/>
    <w:next w:val="a9"/>
    <w:uiPriority w:val="59"/>
    <w:rsid w:val="00D81B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1"/>
    <w:rsid w:val="00D81BE3"/>
    <w:pPr>
      <w:widowControl w:val="0"/>
      <w:suppressAutoHyphens/>
      <w:spacing w:after="0" w:line="240" w:lineRule="auto"/>
      <w:ind w:left="720"/>
    </w:pPr>
    <w:rPr>
      <w:rFonts w:ascii="Times New Roman" w:eastAsia="Andale Sans UI" w:hAnsi="Times New Roman" w:cs="Times New Roman"/>
      <w:kern w:val="1"/>
      <w:sz w:val="24"/>
      <w:szCs w:val="24"/>
      <w:lang w:eastAsia="zh-CN"/>
    </w:rPr>
  </w:style>
  <w:style w:type="paragraph" w:customStyle="1" w:styleId="2f1">
    <w:name w:val="Обычный2"/>
    <w:rsid w:val="00D81BE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O-normal">
    <w:name w:val="LO-normal"/>
    <w:qFormat/>
    <w:rsid w:val="00D81BE3"/>
    <w:pPr>
      <w:suppressAutoHyphens/>
      <w:spacing w:after="0" w:line="240" w:lineRule="auto"/>
    </w:pPr>
    <w:rPr>
      <w:rFonts w:ascii="Times New Roman" w:eastAsia="NSimSun" w:hAnsi="Times New Roman" w:cs="Arial"/>
      <w:sz w:val="20"/>
      <w:szCs w:val="20"/>
      <w:lang w:eastAsia="zh-CN" w:bidi="hi-IN"/>
    </w:rPr>
  </w:style>
  <w:style w:type="character" w:customStyle="1" w:styleId="markedcontent">
    <w:name w:val="markedcontent"/>
    <w:rsid w:val="00D81BE3"/>
  </w:style>
  <w:style w:type="table" w:customStyle="1" w:styleId="132">
    <w:name w:val="Сетка таблицы13"/>
    <w:basedOn w:val="a3"/>
    <w:next w:val="a9"/>
    <w:uiPriority w:val="59"/>
    <w:rsid w:val="00D81B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8">
    <w:name w:val="xl148"/>
    <w:basedOn w:val="a1"/>
    <w:rsid w:val="00D81B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numbering" w:customStyle="1" w:styleId="221">
    <w:name w:val="Нет списка22"/>
    <w:next w:val="a4"/>
    <w:semiHidden/>
    <w:rsid w:val="00AF57FF"/>
  </w:style>
  <w:style w:type="table" w:customStyle="1" w:styleId="101">
    <w:name w:val="Сетка таблицы10"/>
    <w:basedOn w:val="a3"/>
    <w:next w:val="a9"/>
    <w:rsid w:val="00AF57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3"/>
    <w:next w:val="a9"/>
    <w:locked/>
    <w:rsid w:val="008873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4"/>
    <w:uiPriority w:val="99"/>
    <w:semiHidden/>
    <w:unhideWhenUsed/>
    <w:rsid w:val="00D856D2"/>
  </w:style>
  <w:style w:type="numbering" w:customStyle="1" w:styleId="240">
    <w:name w:val="Нет списка24"/>
    <w:next w:val="a4"/>
    <w:uiPriority w:val="99"/>
    <w:semiHidden/>
    <w:unhideWhenUsed/>
    <w:rsid w:val="00067E37"/>
  </w:style>
  <w:style w:type="character" w:customStyle="1" w:styleId="afa">
    <w:name w:val="Обычный (веб) Знак"/>
    <w:aliases w:val="_а_Е’__ (дќа) И’ц_1 Знак,_а_Е’__ (дќа) И’ц_ И’ц_ Знак,___С¬__ (_x_) ÷¬__1 Знак,___С¬__ (_x_) ÷¬__ ÷¬__ Знак"/>
    <w:link w:val="af9"/>
    <w:uiPriority w:val="99"/>
    <w:locked/>
    <w:rsid w:val="003158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87415">
      <w:bodyDiv w:val="1"/>
      <w:marLeft w:val="0"/>
      <w:marRight w:val="0"/>
      <w:marTop w:val="0"/>
      <w:marBottom w:val="0"/>
      <w:divBdr>
        <w:top w:val="none" w:sz="0" w:space="0" w:color="auto"/>
        <w:left w:val="none" w:sz="0" w:space="0" w:color="auto"/>
        <w:bottom w:val="none" w:sz="0" w:space="0" w:color="auto"/>
        <w:right w:val="none" w:sz="0" w:space="0" w:color="auto"/>
      </w:divBdr>
    </w:div>
    <w:div w:id="101147172">
      <w:bodyDiv w:val="1"/>
      <w:marLeft w:val="0"/>
      <w:marRight w:val="0"/>
      <w:marTop w:val="0"/>
      <w:marBottom w:val="0"/>
      <w:divBdr>
        <w:top w:val="none" w:sz="0" w:space="0" w:color="auto"/>
        <w:left w:val="none" w:sz="0" w:space="0" w:color="auto"/>
        <w:bottom w:val="none" w:sz="0" w:space="0" w:color="auto"/>
        <w:right w:val="none" w:sz="0" w:space="0" w:color="auto"/>
      </w:divBdr>
    </w:div>
    <w:div w:id="112790648">
      <w:bodyDiv w:val="1"/>
      <w:marLeft w:val="0"/>
      <w:marRight w:val="0"/>
      <w:marTop w:val="0"/>
      <w:marBottom w:val="0"/>
      <w:divBdr>
        <w:top w:val="none" w:sz="0" w:space="0" w:color="auto"/>
        <w:left w:val="none" w:sz="0" w:space="0" w:color="auto"/>
        <w:bottom w:val="none" w:sz="0" w:space="0" w:color="auto"/>
        <w:right w:val="none" w:sz="0" w:space="0" w:color="auto"/>
      </w:divBdr>
    </w:div>
    <w:div w:id="131290313">
      <w:bodyDiv w:val="1"/>
      <w:marLeft w:val="0"/>
      <w:marRight w:val="0"/>
      <w:marTop w:val="0"/>
      <w:marBottom w:val="0"/>
      <w:divBdr>
        <w:top w:val="none" w:sz="0" w:space="0" w:color="auto"/>
        <w:left w:val="none" w:sz="0" w:space="0" w:color="auto"/>
        <w:bottom w:val="none" w:sz="0" w:space="0" w:color="auto"/>
        <w:right w:val="none" w:sz="0" w:space="0" w:color="auto"/>
      </w:divBdr>
    </w:div>
    <w:div w:id="211380463">
      <w:bodyDiv w:val="1"/>
      <w:marLeft w:val="0"/>
      <w:marRight w:val="0"/>
      <w:marTop w:val="0"/>
      <w:marBottom w:val="0"/>
      <w:divBdr>
        <w:top w:val="none" w:sz="0" w:space="0" w:color="auto"/>
        <w:left w:val="none" w:sz="0" w:space="0" w:color="auto"/>
        <w:bottom w:val="none" w:sz="0" w:space="0" w:color="auto"/>
        <w:right w:val="none" w:sz="0" w:space="0" w:color="auto"/>
      </w:divBdr>
    </w:div>
    <w:div w:id="232930149">
      <w:bodyDiv w:val="1"/>
      <w:marLeft w:val="0"/>
      <w:marRight w:val="0"/>
      <w:marTop w:val="0"/>
      <w:marBottom w:val="0"/>
      <w:divBdr>
        <w:top w:val="none" w:sz="0" w:space="0" w:color="auto"/>
        <w:left w:val="none" w:sz="0" w:space="0" w:color="auto"/>
        <w:bottom w:val="none" w:sz="0" w:space="0" w:color="auto"/>
        <w:right w:val="none" w:sz="0" w:space="0" w:color="auto"/>
      </w:divBdr>
    </w:div>
    <w:div w:id="245850246">
      <w:bodyDiv w:val="1"/>
      <w:marLeft w:val="0"/>
      <w:marRight w:val="0"/>
      <w:marTop w:val="0"/>
      <w:marBottom w:val="0"/>
      <w:divBdr>
        <w:top w:val="none" w:sz="0" w:space="0" w:color="auto"/>
        <w:left w:val="none" w:sz="0" w:space="0" w:color="auto"/>
        <w:bottom w:val="none" w:sz="0" w:space="0" w:color="auto"/>
        <w:right w:val="none" w:sz="0" w:space="0" w:color="auto"/>
      </w:divBdr>
    </w:div>
    <w:div w:id="254562096">
      <w:bodyDiv w:val="1"/>
      <w:marLeft w:val="0"/>
      <w:marRight w:val="0"/>
      <w:marTop w:val="0"/>
      <w:marBottom w:val="0"/>
      <w:divBdr>
        <w:top w:val="none" w:sz="0" w:space="0" w:color="auto"/>
        <w:left w:val="none" w:sz="0" w:space="0" w:color="auto"/>
        <w:bottom w:val="none" w:sz="0" w:space="0" w:color="auto"/>
        <w:right w:val="none" w:sz="0" w:space="0" w:color="auto"/>
      </w:divBdr>
    </w:div>
    <w:div w:id="257834453">
      <w:bodyDiv w:val="1"/>
      <w:marLeft w:val="0"/>
      <w:marRight w:val="0"/>
      <w:marTop w:val="0"/>
      <w:marBottom w:val="0"/>
      <w:divBdr>
        <w:top w:val="none" w:sz="0" w:space="0" w:color="auto"/>
        <w:left w:val="none" w:sz="0" w:space="0" w:color="auto"/>
        <w:bottom w:val="none" w:sz="0" w:space="0" w:color="auto"/>
        <w:right w:val="none" w:sz="0" w:space="0" w:color="auto"/>
      </w:divBdr>
    </w:div>
    <w:div w:id="314339719">
      <w:bodyDiv w:val="1"/>
      <w:marLeft w:val="0"/>
      <w:marRight w:val="0"/>
      <w:marTop w:val="0"/>
      <w:marBottom w:val="0"/>
      <w:divBdr>
        <w:top w:val="none" w:sz="0" w:space="0" w:color="auto"/>
        <w:left w:val="none" w:sz="0" w:space="0" w:color="auto"/>
        <w:bottom w:val="none" w:sz="0" w:space="0" w:color="auto"/>
        <w:right w:val="none" w:sz="0" w:space="0" w:color="auto"/>
      </w:divBdr>
    </w:div>
    <w:div w:id="343943260">
      <w:bodyDiv w:val="1"/>
      <w:marLeft w:val="0"/>
      <w:marRight w:val="0"/>
      <w:marTop w:val="0"/>
      <w:marBottom w:val="0"/>
      <w:divBdr>
        <w:top w:val="none" w:sz="0" w:space="0" w:color="auto"/>
        <w:left w:val="none" w:sz="0" w:space="0" w:color="auto"/>
        <w:bottom w:val="none" w:sz="0" w:space="0" w:color="auto"/>
        <w:right w:val="none" w:sz="0" w:space="0" w:color="auto"/>
      </w:divBdr>
    </w:div>
    <w:div w:id="356392307">
      <w:bodyDiv w:val="1"/>
      <w:marLeft w:val="0"/>
      <w:marRight w:val="0"/>
      <w:marTop w:val="0"/>
      <w:marBottom w:val="0"/>
      <w:divBdr>
        <w:top w:val="none" w:sz="0" w:space="0" w:color="auto"/>
        <w:left w:val="none" w:sz="0" w:space="0" w:color="auto"/>
        <w:bottom w:val="none" w:sz="0" w:space="0" w:color="auto"/>
        <w:right w:val="none" w:sz="0" w:space="0" w:color="auto"/>
      </w:divBdr>
    </w:div>
    <w:div w:id="374433523">
      <w:bodyDiv w:val="1"/>
      <w:marLeft w:val="0"/>
      <w:marRight w:val="0"/>
      <w:marTop w:val="0"/>
      <w:marBottom w:val="0"/>
      <w:divBdr>
        <w:top w:val="none" w:sz="0" w:space="0" w:color="auto"/>
        <w:left w:val="none" w:sz="0" w:space="0" w:color="auto"/>
        <w:bottom w:val="none" w:sz="0" w:space="0" w:color="auto"/>
        <w:right w:val="none" w:sz="0" w:space="0" w:color="auto"/>
      </w:divBdr>
    </w:div>
    <w:div w:id="420487179">
      <w:bodyDiv w:val="1"/>
      <w:marLeft w:val="0"/>
      <w:marRight w:val="0"/>
      <w:marTop w:val="0"/>
      <w:marBottom w:val="0"/>
      <w:divBdr>
        <w:top w:val="none" w:sz="0" w:space="0" w:color="auto"/>
        <w:left w:val="none" w:sz="0" w:space="0" w:color="auto"/>
        <w:bottom w:val="none" w:sz="0" w:space="0" w:color="auto"/>
        <w:right w:val="none" w:sz="0" w:space="0" w:color="auto"/>
      </w:divBdr>
    </w:div>
    <w:div w:id="436679355">
      <w:bodyDiv w:val="1"/>
      <w:marLeft w:val="0"/>
      <w:marRight w:val="0"/>
      <w:marTop w:val="0"/>
      <w:marBottom w:val="0"/>
      <w:divBdr>
        <w:top w:val="none" w:sz="0" w:space="0" w:color="auto"/>
        <w:left w:val="none" w:sz="0" w:space="0" w:color="auto"/>
        <w:bottom w:val="none" w:sz="0" w:space="0" w:color="auto"/>
        <w:right w:val="none" w:sz="0" w:space="0" w:color="auto"/>
      </w:divBdr>
    </w:div>
    <w:div w:id="496770356">
      <w:bodyDiv w:val="1"/>
      <w:marLeft w:val="0"/>
      <w:marRight w:val="0"/>
      <w:marTop w:val="0"/>
      <w:marBottom w:val="0"/>
      <w:divBdr>
        <w:top w:val="none" w:sz="0" w:space="0" w:color="auto"/>
        <w:left w:val="none" w:sz="0" w:space="0" w:color="auto"/>
        <w:bottom w:val="none" w:sz="0" w:space="0" w:color="auto"/>
        <w:right w:val="none" w:sz="0" w:space="0" w:color="auto"/>
      </w:divBdr>
    </w:div>
    <w:div w:id="497425496">
      <w:bodyDiv w:val="1"/>
      <w:marLeft w:val="0"/>
      <w:marRight w:val="0"/>
      <w:marTop w:val="0"/>
      <w:marBottom w:val="0"/>
      <w:divBdr>
        <w:top w:val="none" w:sz="0" w:space="0" w:color="auto"/>
        <w:left w:val="none" w:sz="0" w:space="0" w:color="auto"/>
        <w:bottom w:val="none" w:sz="0" w:space="0" w:color="auto"/>
        <w:right w:val="none" w:sz="0" w:space="0" w:color="auto"/>
      </w:divBdr>
    </w:div>
    <w:div w:id="529685773">
      <w:bodyDiv w:val="1"/>
      <w:marLeft w:val="0"/>
      <w:marRight w:val="0"/>
      <w:marTop w:val="0"/>
      <w:marBottom w:val="0"/>
      <w:divBdr>
        <w:top w:val="none" w:sz="0" w:space="0" w:color="auto"/>
        <w:left w:val="none" w:sz="0" w:space="0" w:color="auto"/>
        <w:bottom w:val="none" w:sz="0" w:space="0" w:color="auto"/>
        <w:right w:val="none" w:sz="0" w:space="0" w:color="auto"/>
      </w:divBdr>
    </w:div>
    <w:div w:id="550190653">
      <w:bodyDiv w:val="1"/>
      <w:marLeft w:val="0"/>
      <w:marRight w:val="0"/>
      <w:marTop w:val="0"/>
      <w:marBottom w:val="0"/>
      <w:divBdr>
        <w:top w:val="none" w:sz="0" w:space="0" w:color="auto"/>
        <w:left w:val="none" w:sz="0" w:space="0" w:color="auto"/>
        <w:bottom w:val="none" w:sz="0" w:space="0" w:color="auto"/>
        <w:right w:val="none" w:sz="0" w:space="0" w:color="auto"/>
      </w:divBdr>
    </w:div>
    <w:div w:id="574903833">
      <w:bodyDiv w:val="1"/>
      <w:marLeft w:val="0"/>
      <w:marRight w:val="0"/>
      <w:marTop w:val="0"/>
      <w:marBottom w:val="0"/>
      <w:divBdr>
        <w:top w:val="none" w:sz="0" w:space="0" w:color="auto"/>
        <w:left w:val="none" w:sz="0" w:space="0" w:color="auto"/>
        <w:bottom w:val="none" w:sz="0" w:space="0" w:color="auto"/>
        <w:right w:val="none" w:sz="0" w:space="0" w:color="auto"/>
      </w:divBdr>
    </w:div>
    <w:div w:id="575239578">
      <w:bodyDiv w:val="1"/>
      <w:marLeft w:val="0"/>
      <w:marRight w:val="0"/>
      <w:marTop w:val="0"/>
      <w:marBottom w:val="0"/>
      <w:divBdr>
        <w:top w:val="none" w:sz="0" w:space="0" w:color="auto"/>
        <w:left w:val="none" w:sz="0" w:space="0" w:color="auto"/>
        <w:bottom w:val="none" w:sz="0" w:space="0" w:color="auto"/>
        <w:right w:val="none" w:sz="0" w:space="0" w:color="auto"/>
      </w:divBdr>
    </w:div>
    <w:div w:id="577789664">
      <w:bodyDiv w:val="1"/>
      <w:marLeft w:val="0"/>
      <w:marRight w:val="0"/>
      <w:marTop w:val="0"/>
      <w:marBottom w:val="0"/>
      <w:divBdr>
        <w:top w:val="none" w:sz="0" w:space="0" w:color="auto"/>
        <w:left w:val="none" w:sz="0" w:space="0" w:color="auto"/>
        <w:bottom w:val="none" w:sz="0" w:space="0" w:color="auto"/>
        <w:right w:val="none" w:sz="0" w:space="0" w:color="auto"/>
      </w:divBdr>
    </w:div>
    <w:div w:id="627249414">
      <w:bodyDiv w:val="1"/>
      <w:marLeft w:val="0"/>
      <w:marRight w:val="0"/>
      <w:marTop w:val="0"/>
      <w:marBottom w:val="0"/>
      <w:divBdr>
        <w:top w:val="none" w:sz="0" w:space="0" w:color="auto"/>
        <w:left w:val="none" w:sz="0" w:space="0" w:color="auto"/>
        <w:bottom w:val="none" w:sz="0" w:space="0" w:color="auto"/>
        <w:right w:val="none" w:sz="0" w:space="0" w:color="auto"/>
      </w:divBdr>
    </w:div>
    <w:div w:id="627900958">
      <w:bodyDiv w:val="1"/>
      <w:marLeft w:val="0"/>
      <w:marRight w:val="0"/>
      <w:marTop w:val="0"/>
      <w:marBottom w:val="0"/>
      <w:divBdr>
        <w:top w:val="none" w:sz="0" w:space="0" w:color="auto"/>
        <w:left w:val="none" w:sz="0" w:space="0" w:color="auto"/>
        <w:bottom w:val="none" w:sz="0" w:space="0" w:color="auto"/>
        <w:right w:val="none" w:sz="0" w:space="0" w:color="auto"/>
      </w:divBdr>
    </w:div>
    <w:div w:id="650838205">
      <w:bodyDiv w:val="1"/>
      <w:marLeft w:val="0"/>
      <w:marRight w:val="0"/>
      <w:marTop w:val="0"/>
      <w:marBottom w:val="0"/>
      <w:divBdr>
        <w:top w:val="none" w:sz="0" w:space="0" w:color="auto"/>
        <w:left w:val="none" w:sz="0" w:space="0" w:color="auto"/>
        <w:bottom w:val="none" w:sz="0" w:space="0" w:color="auto"/>
        <w:right w:val="none" w:sz="0" w:space="0" w:color="auto"/>
      </w:divBdr>
    </w:div>
    <w:div w:id="667245756">
      <w:bodyDiv w:val="1"/>
      <w:marLeft w:val="0"/>
      <w:marRight w:val="0"/>
      <w:marTop w:val="0"/>
      <w:marBottom w:val="0"/>
      <w:divBdr>
        <w:top w:val="none" w:sz="0" w:space="0" w:color="auto"/>
        <w:left w:val="none" w:sz="0" w:space="0" w:color="auto"/>
        <w:bottom w:val="none" w:sz="0" w:space="0" w:color="auto"/>
        <w:right w:val="none" w:sz="0" w:space="0" w:color="auto"/>
      </w:divBdr>
    </w:div>
    <w:div w:id="677194780">
      <w:bodyDiv w:val="1"/>
      <w:marLeft w:val="0"/>
      <w:marRight w:val="0"/>
      <w:marTop w:val="0"/>
      <w:marBottom w:val="0"/>
      <w:divBdr>
        <w:top w:val="none" w:sz="0" w:space="0" w:color="auto"/>
        <w:left w:val="none" w:sz="0" w:space="0" w:color="auto"/>
        <w:bottom w:val="none" w:sz="0" w:space="0" w:color="auto"/>
        <w:right w:val="none" w:sz="0" w:space="0" w:color="auto"/>
      </w:divBdr>
    </w:div>
    <w:div w:id="772676291">
      <w:bodyDiv w:val="1"/>
      <w:marLeft w:val="0"/>
      <w:marRight w:val="0"/>
      <w:marTop w:val="0"/>
      <w:marBottom w:val="0"/>
      <w:divBdr>
        <w:top w:val="none" w:sz="0" w:space="0" w:color="auto"/>
        <w:left w:val="none" w:sz="0" w:space="0" w:color="auto"/>
        <w:bottom w:val="none" w:sz="0" w:space="0" w:color="auto"/>
        <w:right w:val="none" w:sz="0" w:space="0" w:color="auto"/>
      </w:divBdr>
    </w:div>
    <w:div w:id="780683438">
      <w:bodyDiv w:val="1"/>
      <w:marLeft w:val="0"/>
      <w:marRight w:val="0"/>
      <w:marTop w:val="0"/>
      <w:marBottom w:val="0"/>
      <w:divBdr>
        <w:top w:val="none" w:sz="0" w:space="0" w:color="auto"/>
        <w:left w:val="none" w:sz="0" w:space="0" w:color="auto"/>
        <w:bottom w:val="none" w:sz="0" w:space="0" w:color="auto"/>
        <w:right w:val="none" w:sz="0" w:space="0" w:color="auto"/>
      </w:divBdr>
    </w:div>
    <w:div w:id="811484356">
      <w:bodyDiv w:val="1"/>
      <w:marLeft w:val="0"/>
      <w:marRight w:val="0"/>
      <w:marTop w:val="0"/>
      <w:marBottom w:val="0"/>
      <w:divBdr>
        <w:top w:val="none" w:sz="0" w:space="0" w:color="auto"/>
        <w:left w:val="none" w:sz="0" w:space="0" w:color="auto"/>
        <w:bottom w:val="none" w:sz="0" w:space="0" w:color="auto"/>
        <w:right w:val="none" w:sz="0" w:space="0" w:color="auto"/>
      </w:divBdr>
    </w:div>
    <w:div w:id="836992273">
      <w:bodyDiv w:val="1"/>
      <w:marLeft w:val="0"/>
      <w:marRight w:val="0"/>
      <w:marTop w:val="0"/>
      <w:marBottom w:val="0"/>
      <w:divBdr>
        <w:top w:val="none" w:sz="0" w:space="0" w:color="auto"/>
        <w:left w:val="none" w:sz="0" w:space="0" w:color="auto"/>
        <w:bottom w:val="none" w:sz="0" w:space="0" w:color="auto"/>
        <w:right w:val="none" w:sz="0" w:space="0" w:color="auto"/>
      </w:divBdr>
    </w:div>
    <w:div w:id="854879414">
      <w:bodyDiv w:val="1"/>
      <w:marLeft w:val="0"/>
      <w:marRight w:val="0"/>
      <w:marTop w:val="0"/>
      <w:marBottom w:val="0"/>
      <w:divBdr>
        <w:top w:val="none" w:sz="0" w:space="0" w:color="auto"/>
        <w:left w:val="none" w:sz="0" w:space="0" w:color="auto"/>
        <w:bottom w:val="none" w:sz="0" w:space="0" w:color="auto"/>
        <w:right w:val="none" w:sz="0" w:space="0" w:color="auto"/>
      </w:divBdr>
    </w:div>
    <w:div w:id="862017437">
      <w:bodyDiv w:val="1"/>
      <w:marLeft w:val="0"/>
      <w:marRight w:val="0"/>
      <w:marTop w:val="0"/>
      <w:marBottom w:val="0"/>
      <w:divBdr>
        <w:top w:val="none" w:sz="0" w:space="0" w:color="auto"/>
        <w:left w:val="none" w:sz="0" w:space="0" w:color="auto"/>
        <w:bottom w:val="none" w:sz="0" w:space="0" w:color="auto"/>
        <w:right w:val="none" w:sz="0" w:space="0" w:color="auto"/>
      </w:divBdr>
    </w:div>
    <w:div w:id="863980481">
      <w:bodyDiv w:val="1"/>
      <w:marLeft w:val="0"/>
      <w:marRight w:val="0"/>
      <w:marTop w:val="0"/>
      <w:marBottom w:val="0"/>
      <w:divBdr>
        <w:top w:val="none" w:sz="0" w:space="0" w:color="auto"/>
        <w:left w:val="none" w:sz="0" w:space="0" w:color="auto"/>
        <w:bottom w:val="none" w:sz="0" w:space="0" w:color="auto"/>
        <w:right w:val="none" w:sz="0" w:space="0" w:color="auto"/>
      </w:divBdr>
    </w:div>
    <w:div w:id="901910441">
      <w:bodyDiv w:val="1"/>
      <w:marLeft w:val="0"/>
      <w:marRight w:val="0"/>
      <w:marTop w:val="0"/>
      <w:marBottom w:val="0"/>
      <w:divBdr>
        <w:top w:val="none" w:sz="0" w:space="0" w:color="auto"/>
        <w:left w:val="none" w:sz="0" w:space="0" w:color="auto"/>
        <w:bottom w:val="none" w:sz="0" w:space="0" w:color="auto"/>
        <w:right w:val="none" w:sz="0" w:space="0" w:color="auto"/>
      </w:divBdr>
    </w:div>
    <w:div w:id="957295067">
      <w:bodyDiv w:val="1"/>
      <w:marLeft w:val="0"/>
      <w:marRight w:val="0"/>
      <w:marTop w:val="0"/>
      <w:marBottom w:val="0"/>
      <w:divBdr>
        <w:top w:val="none" w:sz="0" w:space="0" w:color="auto"/>
        <w:left w:val="none" w:sz="0" w:space="0" w:color="auto"/>
        <w:bottom w:val="none" w:sz="0" w:space="0" w:color="auto"/>
        <w:right w:val="none" w:sz="0" w:space="0" w:color="auto"/>
      </w:divBdr>
    </w:div>
    <w:div w:id="986322996">
      <w:bodyDiv w:val="1"/>
      <w:marLeft w:val="0"/>
      <w:marRight w:val="0"/>
      <w:marTop w:val="0"/>
      <w:marBottom w:val="0"/>
      <w:divBdr>
        <w:top w:val="none" w:sz="0" w:space="0" w:color="auto"/>
        <w:left w:val="none" w:sz="0" w:space="0" w:color="auto"/>
        <w:bottom w:val="none" w:sz="0" w:space="0" w:color="auto"/>
        <w:right w:val="none" w:sz="0" w:space="0" w:color="auto"/>
      </w:divBdr>
    </w:div>
    <w:div w:id="1006244874">
      <w:bodyDiv w:val="1"/>
      <w:marLeft w:val="0"/>
      <w:marRight w:val="0"/>
      <w:marTop w:val="0"/>
      <w:marBottom w:val="0"/>
      <w:divBdr>
        <w:top w:val="none" w:sz="0" w:space="0" w:color="auto"/>
        <w:left w:val="none" w:sz="0" w:space="0" w:color="auto"/>
        <w:bottom w:val="none" w:sz="0" w:space="0" w:color="auto"/>
        <w:right w:val="none" w:sz="0" w:space="0" w:color="auto"/>
      </w:divBdr>
    </w:div>
    <w:div w:id="1008286021">
      <w:bodyDiv w:val="1"/>
      <w:marLeft w:val="0"/>
      <w:marRight w:val="0"/>
      <w:marTop w:val="0"/>
      <w:marBottom w:val="0"/>
      <w:divBdr>
        <w:top w:val="none" w:sz="0" w:space="0" w:color="auto"/>
        <w:left w:val="none" w:sz="0" w:space="0" w:color="auto"/>
        <w:bottom w:val="none" w:sz="0" w:space="0" w:color="auto"/>
        <w:right w:val="none" w:sz="0" w:space="0" w:color="auto"/>
      </w:divBdr>
    </w:div>
    <w:div w:id="1011103592">
      <w:bodyDiv w:val="1"/>
      <w:marLeft w:val="0"/>
      <w:marRight w:val="0"/>
      <w:marTop w:val="0"/>
      <w:marBottom w:val="0"/>
      <w:divBdr>
        <w:top w:val="none" w:sz="0" w:space="0" w:color="auto"/>
        <w:left w:val="none" w:sz="0" w:space="0" w:color="auto"/>
        <w:bottom w:val="none" w:sz="0" w:space="0" w:color="auto"/>
        <w:right w:val="none" w:sz="0" w:space="0" w:color="auto"/>
      </w:divBdr>
    </w:div>
    <w:div w:id="1023357644">
      <w:bodyDiv w:val="1"/>
      <w:marLeft w:val="0"/>
      <w:marRight w:val="0"/>
      <w:marTop w:val="0"/>
      <w:marBottom w:val="0"/>
      <w:divBdr>
        <w:top w:val="none" w:sz="0" w:space="0" w:color="auto"/>
        <w:left w:val="none" w:sz="0" w:space="0" w:color="auto"/>
        <w:bottom w:val="none" w:sz="0" w:space="0" w:color="auto"/>
        <w:right w:val="none" w:sz="0" w:space="0" w:color="auto"/>
      </w:divBdr>
    </w:div>
    <w:div w:id="1034698033">
      <w:bodyDiv w:val="1"/>
      <w:marLeft w:val="0"/>
      <w:marRight w:val="0"/>
      <w:marTop w:val="0"/>
      <w:marBottom w:val="0"/>
      <w:divBdr>
        <w:top w:val="none" w:sz="0" w:space="0" w:color="auto"/>
        <w:left w:val="none" w:sz="0" w:space="0" w:color="auto"/>
        <w:bottom w:val="none" w:sz="0" w:space="0" w:color="auto"/>
        <w:right w:val="none" w:sz="0" w:space="0" w:color="auto"/>
      </w:divBdr>
    </w:div>
    <w:div w:id="1039548302">
      <w:bodyDiv w:val="1"/>
      <w:marLeft w:val="0"/>
      <w:marRight w:val="0"/>
      <w:marTop w:val="0"/>
      <w:marBottom w:val="0"/>
      <w:divBdr>
        <w:top w:val="none" w:sz="0" w:space="0" w:color="auto"/>
        <w:left w:val="none" w:sz="0" w:space="0" w:color="auto"/>
        <w:bottom w:val="none" w:sz="0" w:space="0" w:color="auto"/>
        <w:right w:val="none" w:sz="0" w:space="0" w:color="auto"/>
      </w:divBdr>
    </w:div>
    <w:div w:id="1060439430">
      <w:bodyDiv w:val="1"/>
      <w:marLeft w:val="0"/>
      <w:marRight w:val="0"/>
      <w:marTop w:val="0"/>
      <w:marBottom w:val="0"/>
      <w:divBdr>
        <w:top w:val="none" w:sz="0" w:space="0" w:color="auto"/>
        <w:left w:val="none" w:sz="0" w:space="0" w:color="auto"/>
        <w:bottom w:val="none" w:sz="0" w:space="0" w:color="auto"/>
        <w:right w:val="none" w:sz="0" w:space="0" w:color="auto"/>
      </w:divBdr>
    </w:div>
    <w:div w:id="1063142446">
      <w:bodyDiv w:val="1"/>
      <w:marLeft w:val="0"/>
      <w:marRight w:val="0"/>
      <w:marTop w:val="0"/>
      <w:marBottom w:val="0"/>
      <w:divBdr>
        <w:top w:val="none" w:sz="0" w:space="0" w:color="auto"/>
        <w:left w:val="none" w:sz="0" w:space="0" w:color="auto"/>
        <w:bottom w:val="none" w:sz="0" w:space="0" w:color="auto"/>
        <w:right w:val="none" w:sz="0" w:space="0" w:color="auto"/>
      </w:divBdr>
    </w:div>
    <w:div w:id="1075784742">
      <w:bodyDiv w:val="1"/>
      <w:marLeft w:val="0"/>
      <w:marRight w:val="0"/>
      <w:marTop w:val="0"/>
      <w:marBottom w:val="0"/>
      <w:divBdr>
        <w:top w:val="none" w:sz="0" w:space="0" w:color="auto"/>
        <w:left w:val="none" w:sz="0" w:space="0" w:color="auto"/>
        <w:bottom w:val="none" w:sz="0" w:space="0" w:color="auto"/>
        <w:right w:val="none" w:sz="0" w:space="0" w:color="auto"/>
      </w:divBdr>
    </w:div>
    <w:div w:id="1095858248">
      <w:bodyDiv w:val="1"/>
      <w:marLeft w:val="0"/>
      <w:marRight w:val="0"/>
      <w:marTop w:val="0"/>
      <w:marBottom w:val="0"/>
      <w:divBdr>
        <w:top w:val="none" w:sz="0" w:space="0" w:color="auto"/>
        <w:left w:val="none" w:sz="0" w:space="0" w:color="auto"/>
        <w:bottom w:val="none" w:sz="0" w:space="0" w:color="auto"/>
        <w:right w:val="none" w:sz="0" w:space="0" w:color="auto"/>
      </w:divBdr>
    </w:div>
    <w:div w:id="1106384065">
      <w:bodyDiv w:val="1"/>
      <w:marLeft w:val="0"/>
      <w:marRight w:val="0"/>
      <w:marTop w:val="0"/>
      <w:marBottom w:val="0"/>
      <w:divBdr>
        <w:top w:val="none" w:sz="0" w:space="0" w:color="auto"/>
        <w:left w:val="none" w:sz="0" w:space="0" w:color="auto"/>
        <w:bottom w:val="none" w:sz="0" w:space="0" w:color="auto"/>
        <w:right w:val="none" w:sz="0" w:space="0" w:color="auto"/>
      </w:divBdr>
    </w:div>
    <w:div w:id="1133404846">
      <w:bodyDiv w:val="1"/>
      <w:marLeft w:val="0"/>
      <w:marRight w:val="0"/>
      <w:marTop w:val="0"/>
      <w:marBottom w:val="0"/>
      <w:divBdr>
        <w:top w:val="none" w:sz="0" w:space="0" w:color="auto"/>
        <w:left w:val="none" w:sz="0" w:space="0" w:color="auto"/>
        <w:bottom w:val="none" w:sz="0" w:space="0" w:color="auto"/>
        <w:right w:val="none" w:sz="0" w:space="0" w:color="auto"/>
      </w:divBdr>
    </w:div>
    <w:div w:id="1134525378">
      <w:bodyDiv w:val="1"/>
      <w:marLeft w:val="0"/>
      <w:marRight w:val="0"/>
      <w:marTop w:val="0"/>
      <w:marBottom w:val="0"/>
      <w:divBdr>
        <w:top w:val="none" w:sz="0" w:space="0" w:color="auto"/>
        <w:left w:val="none" w:sz="0" w:space="0" w:color="auto"/>
        <w:bottom w:val="none" w:sz="0" w:space="0" w:color="auto"/>
        <w:right w:val="none" w:sz="0" w:space="0" w:color="auto"/>
      </w:divBdr>
    </w:div>
    <w:div w:id="1164201195">
      <w:bodyDiv w:val="1"/>
      <w:marLeft w:val="0"/>
      <w:marRight w:val="0"/>
      <w:marTop w:val="0"/>
      <w:marBottom w:val="0"/>
      <w:divBdr>
        <w:top w:val="none" w:sz="0" w:space="0" w:color="auto"/>
        <w:left w:val="none" w:sz="0" w:space="0" w:color="auto"/>
        <w:bottom w:val="none" w:sz="0" w:space="0" w:color="auto"/>
        <w:right w:val="none" w:sz="0" w:space="0" w:color="auto"/>
      </w:divBdr>
    </w:div>
    <w:div w:id="1167743682">
      <w:bodyDiv w:val="1"/>
      <w:marLeft w:val="0"/>
      <w:marRight w:val="0"/>
      <w:marTop w:val="0"/>
      <w:marBottom w:val="0"/>
      <w:divBdr>
        <w:top w:val="none" w:sz="0" w:space="0" w:color="auto"/>
        <w:left w:val="none" w:sz="0" w:space="0" w:color="auto"/>
        <w:bottom w:val="none" w:sz="0" w:space="0" w:color="auto"/>
        <w:right w:val="none" w:sz="0" w:space="0" w:color="auto"/>
      </w:divBdr>
    </w:div>
    <w:div w:id="1203638928">
      <w:bodyDiv w:val="1"/>
      <w:marLeft w:val="0"/>
      <w:marRight w:val="0"/>
      <w:marTop w:val="0"/>
      <w:marBottom w:val="0"/>
      <w:divBdr>
        <w:top w:val="none" w:sz="0" w:space="0" w:color="auto"/>
        <w:left w:val="none" w:sz="0" w:space="0" w:color="auto"/>
        <w:bottom w:val="none" w:sz="0" w:space="0" w:color="auto"/>
        <w:right w:val="none" w:sz="0" w:space="0" w:color="auto"/>
      </w:divBdr>
    </w:div>
    <w:div w:id="1234126864">
      <w:bodyDiv w:val="1"/>
      <w:marLeft w:val="0"/>
      <w:marRight w:val="0"/>
      <w:marTop w:val="0"/>
      <w:marBottom w:val="0"/>
      <w:divBdr>
        <w:top w:val="none" w:sz="0" w:space="0" w:color="auto"/>
        <w:left w:val="none" w:sz="0" w:space="0" w:color="auto"/>
        <w:bottom w:val="none" w:sz="0" w:space="0" w:color="auto"/>
        <w:right w:val="none" w:sz="0" w:space="0" w:color="auto"/>
      </w:divBdr>
    </w:div>
    <w:div w:id="1278178326">
      <w:bodyDiv w:val="1"/>
      <w:marLeft w:val="0"/>
      <w:marRight w:val="0"/>
      <w:marTop w:val="0"/>
      <w:marBottom w:val="0"/>
      <w:divBdr>
        <w:top w:val="none" w:sz="0" w:space="0" w:color="auto"/>
        <w:left w:val="none" w:sz="0" w:space="0" w:color="auto"/>
        <w:bottom w:val="none" w:sz="0" w:space="0" w:color="auto"/>
        <w:right w:val="none" w:sz="0" w:space="0" w:color="auto"/>
      </w:divBdr>
    </w:div>
    <w:div w:id="1291746973">
      <w:bodyDiv w:val="1"/>
      <w:marLeft w:val="0"/>
      <w:marRight w:val="0"/>
      <w:marTop w:val="0"/>
      <w:marBottom w:val="0"/>
      <w:divBdr>
        <w:top w:val="none" w:sz="0" w:space="0" w:color="auto"/>
        <w:left w:val="none" w:sz="0" w:space="0" w:color="auto"/>
        <w:bottom w:val="none" w:sz="0" w:space="0" w:color="auto"/>
        <w:right w:val="none" w:sz="0" w:space="0" w:color="auto"/>
      </w:divBdr>
    </w:div>
    <w:div w:id="1296137299">
      <w:bodyDiv w:val="1"/>
      <w:marLeft w:val="0"/>
      <w:marRight w:val="0"/>
      <w:marTop w:val="0"/>
      <w:marBottom w:val="0"/>
      <w:divBdr>
        <w:top w:val="none" w:sz="0" w:space="0" w:color="auto"/>
        <w:left w:val="none" w:sz="0" w:space="0" w:color="auto"/>
        <w:bottom w:val="none" w:sz="0" w:space="0" w:color="auto"/>
        <w:right w:val="none" w:sz="0" w:space="0" w:color="auto"/>
      </w:divBdr>
    </w:div>
    <w:div w:id="1299384000">
      <w:bodyDiv w:val="1"/>
      <w:marLeft w:val="0"/>
      <w:marRight w:val="0"/>
      <w:marTop w:val="0"/>
      <w:marBottom w:val="0"/>
      <w:divBdr>
        <w:top w:val="none" w:sz="0" w:space="0" w:color="auto"/>
        <w:left w:val="none" w:sz="0" w:space="0" w:color="auto"/>
        <w:bottom w:val="none" w:sz="0" w:space="0" w:color="auto"/>
        <w:right w:val="none" w:sz="0" w:space="0" w:color="auto"/>
      </w:divBdr>
    </w:div>
    <w:div w:id="1310015207">
      <w:bodyDiv w:val="1"/>
      <w:marLeft w:val="0"/>
      <w:marRight w:val="0"/>
      <w:marTop w:val="0"/>
      <w:marBottom w:val="0"/>
      <w:divBdr>
        <w:top w:val="none" w:sz="0" w:space="0" w:color="auto"/>
        <w:left w:val="none" w:sz="0" w:space="0" w:color="auto"/>
        <w:bottom w:val="none" w:sz="0" w:space="0" w:color="auto"/>
        <w:right w:val="none" w:sz="0" w:space="0" w:color="auto"/>
      </w:divBdr>
    </w:div>
    <w:div w:id="1310213622">
      <w:bodyDiv w:val="1"/>
      <w:marLeft w:val="0"/>
      <w:marRight w:val="0"/>
      <w:marTop w:val="0"/>
      <w:marBottom w:val="0"/>
      <w:divBdr>
        <w:top w:val="none" w:sz="0" w:space="0" w:color="auto"/>
        <w:left w:val="none" w:sz="0" w:space="0" w:color="auto"/>
        <w:bottom w:val="none" w:sz="0" w:space="0" w:color="auto"/>
        <w:right w:val="none" w:sz="0" w:space="0" w:color="auto"/>
      </w:divBdr>
    </w:div>
    <w:div w:id="1350523847">
      <w:bodyDiv w:val="1"/>
      <w:marLeft w:val="0"/>
      <w:marRight w:val="0"/>
      <w:marTop w:val="0"/>
      <w:marBottom w:val="0"/>
      <w:divBdr>
        <w:top w:val="none" w:sz="0" w:space="0" w:color="auto"/>
        <w:left w:val="none" w:sz="0" w:space="0" w:color="auto"/>
        <w:bottom w:val="none" w:sz="0" w:space="0" w:color="auto"/>
        <w:right w:val="none" w:sz="0" w:space="0" w:color="auto"/>
      </w:divBdr>
    </w:div>
    <w:div w:id="1354696135">
      <w:bodyDiv w:val="1"/>
      <w:marLeft w:val="0"/>
      <w:marRight w:val="0"/>
      <w:marTop w:val="0"/>
      <w:marBottom w:val="0"/>
      <w:divBdr>
        <w:top w:val="none" w:sz="0" w:space="0" w:color="auto"/>
        <w:left w:val="none" w:sz="0" w:space="0" w:color="auto"/>
        <w:bottom w:val="none" w:sz="0" w:space="0" w:color="auto"/>
        <w:right w:val="none" w:sz="0" w:space="0" w:color="auto"/>
      </w:divBdr>
    </w:div>
    <w:div w:id="1373770730">
      <w:bodyDiv w:val="1"/>
      <w:marLeft w:val="0"/>
      <w:marRight w:val="0"/>
      <w:marTop w:val="0"/>
      <w:marBottom w:val="0"/>
      <w:divBdr>
        <w:top w:val="none" w:sz="0" w:space="0" w:color="auto"/>
        <w:left w:val="none" w:sz="0" w:space="0" w:color="auto"/>
        <w:bottom w:val="none" w:sz="0" w:space="0" w:color="auto"/>
        <w:right w:val="none" w:sz="0" w:space="0" w:color="auto"/>
      </w:divBdr>
    </w:div>
    <w:div w:id="1421412269">
      <w:bodyDiv w:val="1"/>
      <w:marLeft w:val="0"/>
      <w:marRight w:val="0"/>
      <w:marTop w:val="0"/>
      <w:marBottom w:val="0"/>
      <w:divBdr>
        <w:top w:val="none" w:sz="0" w:space="0" w:color="auto"/>
        <w:left w:val="none" w:sz="0" w:space="0" w:color="auto"/>
        <w:bottom w:val="none" w:sz="0" w:space="0" w:color="auto"/>
        <w:right w:val="none" w:sz="0" w:space="0" w:color="auto"/>
      </w:divBdr>
    </w:div>
    <w:div w:id="1425344993">
      <w:bodyDiv w:val="1"/>
      <w:marLeft w:val="0"/>
      <w:marRight w:val="0"/>
      <w:marTop w:val="0"/>
      <w:marBottom w:val="0"/>
      <w:divBdr>
        <w:top w:val="none" w:sz="0" w:space="0" w:color="auto"/>
        <w:left w:val="none" w:sz="0" w:space="0" w:color="auto"/>
        <w:bottom w:val="none" w:sz="0" w:space="0" w:color="auto"/>
        <w:right w:val="none" w:sz="0" w:space="0" w:color="auto"/>
      </w:divBdr>
    </w:div>
    <w:div w:id="1528565256">
      <w:bodyDiv w:val="1"/>
      <w:marLeft w:val="0"/>
      <w:marRight w:val="0"/>
      <w:marTop w:val="0"/>
      <w:marBottom w:val="0"/>
      <w:divBdr>
        <w:top w:val="none" w:sz="0" w:space="0" w:color="auto"/>
        <w:left w:val="none" w:sz="0" w:space="0" w:color="auto"/>
        <w:bottom w:val="none" w:sz="0" w:space="0" w:color="auto"/>
        <w:right w:val="none" w:sz="0" w:space="0" w:color="auto"/>
      </w:divBdr>
    </w:div>
    <w:div w:id="1531798371">
      <w:bodyDiv w:val="1"/>
      <w:marLeft w:val="0"/>
      <w:marRight w:val="0"/>
      <w:marTop w:val="0"/>
      <w:marBottom w:val="0"/>
      <w:divBdr>
        <w:top w:val="none" w:sz="0" w:space="0" w:color="auto"/>
        <w:left w:val="none" w:sz="0" w:space="0" w:color="auto"/>
        <w:bottom w:val="none" w:sz="0" w:space="0" w:color="auto"/>
        <w:right w:val="none" w:sz="0" w:space="0" w:color="auto"/>
      </w:divBdr>
    </w:div>
    <w:div w:id="1540976491">
      <w:bodyDiv w:val="1"/>
      <w:marLeft w:val="0"/>
      <w:marRight w:val="0"/>
      <w:marTop w:val="0"/>
      <w:marBottom w:val="0"/>
      <w:divBdr>
        <w:top w:val="none" w:sz="0" w:space="0" w:color="auto"/>
        <w:left w:val="none" w:sz="0" w:space="0" w:color="auto"/>
        <w:bottom w:val="none" w:sz="0" w:space="0" w:color="auto"/>
        <w:right w:val="none" w:sz="0" w:space="0" w:color="auto"/>
      </w:divBdr>
    </w:div>
    <w:div w:id="1593077515">
      <w:bodyDiv w:val="1"/>
      <w:marLeft w:val="0"/>
      <w:marRight w:val="0"/>
      <w:marTop w:val="0"/>
      <w:marBottom w:val="0"/>
      <w:divBdr>
        <w:top w:val="none" w:sz="0" w:space="0" w:color="auto"/>
        <w:left w:val="none" w:sz="0" w:space="0" w:color="auto"/>
        <w:bottom w:val="none" w:sz="0" w:space="0" w:color="auto"/>
        <w:right w:val="none" w:sz="0" w:space="0" w:color="auto"/>
      </w:divBdr>
    </w:div>
    <w:div w:id="1609509011">
      <w:bodyDiv w:val="1"/>
      <w:marLeft w:val="0"/>
      <w:marRight w:val="0"/>
      <w:marTop w:val="0"/>
      <w:marBottom w:val="0"/>
      <w:divBdr>
        <w:top w:val="none" w:sz="0" w:space="0" w:color="auto"/>
        <w:left w:val="none" w:sz="0" w:space="0" w:color="auto"/>
        <w:bottom w:val="none" w:sz="0" w:space="0" w:color="auto"/>
        <w:right w:val="none" w:sz="0" w:space="0" w:color="auto"/>
      </w:divBdr>
    </w:div>
    <w:div w:id="1616643388">
      <w:bodyDiv w:val="1"/>
      <w:marLeft w:val="0"/>
      <w:marRight w:val="0"/>
      <w:marTop w:val="0"/>
      <w:marBottom w:val="0"/>
      <w:divBdr>
        <w:top w:val="none" w:sz="0" w:space="0" w:color="auto"/>
        <w:left w:val="none" w:sz="0" w:space="0" w:color="auto"/>
        <w:bottom w:val="none" w:sz="0" w:space="0" w:color="auto"/>
        <w:right w:val="none" w:sz="0" w:space="0" w:color="auto"/>
      </w:divBdr>
    </w:div>
    <w:div w:id="1639022461">
      <w:bodyDiv w:val="1"/>
      <w:marLeft w:val="0"/>
      <w:marRight w:val="0"/>
      <w:marTop w:val="0"/>
      <w:marBottom w:val="0"/>
      <w:divBdr>
        <w:top w:val="none" w:sz="0" w:space="0" w:color="auto"/>
        <w:left w:val="none" w:sz="0" w:space="0" w:color="auto"/>
        <w:bottom w:val="none" w:sz="0" w:space="0" w:color="auto"/>
        <w:right w:val="none" w:sz="0" w:space="0" w:color="auto"/>
      </w:divBdr>
    </w:div>
    <w:div w:id="1645085562">
      <w:bodyDiv w:val="1"/>
      <w:marLeft w:val="0"/>
      <w:marRight w:val="0"/>
      <w:marTop w:val="0"/>
      <w:marBottom w:val="0"/>
      <w:divBdr>
        <w:top w:val="none" w:sz="0" w:space="0" w:color="auto"/>
        <w:left w:val="none" w:sz="0" w:space="0" w:color="auto"/>
        <w:bottom w:val="none" w:sz="0" w:space="0" w:color="auto"/>
        <w:right w:val="none" w:sz="0" w:space="0" w:color="auto"/>
      </w:divBdr>
    </w:div>
    <w:div w:id="1714579860">
      <w:bodyDiv w:val="1"/>
      <w:marLeft w:val="0"/>
      <w:marRight w:val="0"/>
      <w:marTop w:val="0"/>
      <w:marBottom w:val="0"/>
      <w:divBdr>
        <w:top w:val="none" w:sz="0" w:space="0" w:color="auto"/>
        <w:left w:val="none" w:sz="0" w:space="0" w:color="auto"/>
        <w:bottom w:val="none" w:sz="0" w:space="0" w:color="auto"/>
        <w:right w:val="none" w:sz="0" w:space="0" w:color="auto"/>
      </w:divBdr>
    </w:div>
    <w:div w:id="1715304341">
      <w:bodyDiv w:val="1"/>
      <w:marLeft w:val="0"/>
      <w:marRight w:val="0"/>
      <w:marTop w:val="0"/>
      <w:marBottom w:val="0"/>
      <w:divBdr>
        <w:top w:val="none" w:sz="0" w:space="0" w:color="auto"/>
        <w:left w:val="none" w:sz="0" w:space="0" w:color="auto"/>
        <w:bottom w:val="none" w:sz="0" w:space="0" w:color="auto"/>
        <w:right w:val="none" w:sz="0" w:space="0" w:color="auto"/>
      </w:divBdr>
    </w:div>
    <w:div w:id="1748721057">
      <w:bodyDiv w:val="1"/>
      <w:marLeft w:val="0"/>
      <w:marRight w:val="0"/>
      <w:marTop w:val="0"/>
      <w:marBottom w:val="0"/>
      <w:divBdr>
        <w:top w:val="none" w:sz="0" w:space="0" w:color="auto"/>
        <w:left w:val="none" w:sz="0" w:space="0" w:color="auto"/>
        <w:bottom w:val="none" w:sz="0" w:space="0" w:color="auto"/>
        <w:right w:val="none" w:sz="0" w:space="0" w:color="auto"/>
      </w:divBdr>
    </w:div>
    <w:div w:id="1753578835">
      <w:bodyDiv w:val="1"/>
      <w:marLeft w:val="0"/>
      <w:marRight w:val="0"/>
      <w:marTop w:val="0"/>
      <w:marBottom w:val="0"/>
      <w:divBdr>
        <w:top w:val="none" w:sz="0" w:space="0" w:color="auto"/>
        <w:left w:val="none" w:sz="0" w:space="0" w:color="auto"/>
        <w:bottom w:val="none" w:sz="0" w:space="0" w:color="auto"/>
        <w:right w:val="none" w:sz="0" w:space="0" w:color="auto"/>
      </w:divBdr>
    </w:div>
    <w:div w:id="1771126723">
      <w:bodyDiv w:val="1"/>
      <w:marLeft w:val="0"/>
      <w:marRight w:val="0"/>
      <w:marTop w:val="0"/>
      <w:marBottom w:val="0"/>
      <w:divBdr>
        <w:top w:val="none" w:sz="0" w:space="0" w:color="auto"/>
        <w:left w:val="none" w:sz="0" w:space="0" w:color="auto"/>
        <w:bottom w:val="none" w:sz="0" w:space="0" w:color="auto"/>
        <w:right w:val="none" w:sz="0" w:space="0" w:color="auto"/>
      </w:divBdr>
    </w:div>
    <w:div w:id="1819420058">
      <w:bodyDiv w:val="1"/>
      <w:marLeft w:val="0"/>
      <w:marRight w:val="0"/>
      <w:marTop w:val="0"/>
      <w:marBottom w:val="0"/>
      <w:divBdr>
        <w:top w:val="none" w:sz="0" w:space="0" w:color="auto"/>
        <w:left w:val="none" w:sz="0" w:space="0" w:color="auto"/>
        <w:bottom w:val="none" w:sz="0" w:space="0" w:color="auto"/>
        <w:right w:val="none" w:sz="0" w:space="0" w:color="auto"/>
      </w:divBdr>
    </w:div>
    <w:div w:id="1824391784">
      <w:bodyDiv w:val="1"/>
      <w:marLeft w:val="0"/>
      <w:marRight w:val="0"/>
      <w:marTop w:val="0"/>
      <w:marBottom w:val="0"/>
      <w:divBdr>
        <w:top w:val="none" w:sz="0" w:space="0" w:color="auto"/>
        <w:left w:val="none" w:sz="0" w:space="0" w:color="auto"/>
        <w:bottom w:val="none" w:sz="0" w:space="0" w:color="auto"/>
        <w:right w:val="none" w:sz="0" w:space="0" w:color="auto"/>
      </w:divBdr>
    </w:div>
    <w:div w:id="1842574511">
      <w:bodyDiv w:val="1"/>
      <w:marLeft w:val="0"/>
      <w:marRight w:val="0"/>
      <w:marTop w:val="0"/>
      <w:marBottom w:val="0"/>
      <w:divBdr>
        <w:top w:val="none" w:sz="0" w:space="0" w:color="auto"/>
        <w:left w:val="none" w:sz="0" w:space="0" w:color="auto"/>
        <w:bottom w:val="none" w:sz="0" w:space="0" w:color="auto"/>
        <w:right w:val="none" w:sz="0" w:space="0" w:color="auto"/>
      </w:divBdr>
    </w:div>
    <w:div w:id="1848858785">
      <w:bodyDiv w:val="1"/>
      <w:marLeft w:val="0"/>
      <w:marRight w:val="0"/>
      <w:marTop w:val="0"/>
      <w:marBottom w:val="0"/>
      <w:divBdr>
        <w:top w:val="none" w:sz="0" w:space="0" w:color="auto"/>
        <w:left w:val="none" w:sz="0" w:space="0" w:color="auto"/>
        <w:bottom w:val="none" w:sz="0" w:space="0" w:color="auto"/>
        <w:right w:val="none" w:sz="0" w:space="0" w:color="auto"/>
      </w:divBdr>
    </w:div>
    <w:div w:id="1862891046">
      <w:bodyDiv w:val="1"/>
      <w:marLeft w:val="0"/>
      <w:marRight w:val="0"/>
      <w:marTop w:val="0"/>
      <w:marBottom w:val="0"/>
      <w:divBdr>
        <w:top w:val="none" w:sz="0" w:space="0" w:color="auto"/>
        <w:left w:val="none" w:sz="0" w:space="0" w:color="auto"/>
        <w:bottom w:val="none" w:sz="0" w:space="0" w:color="auto"/>
        <w:right w:val="none" w:sz="0" w:space="0" w:color="auto"/>
      </w:divBdr>
    </w:div>
    <w:div w:id="1884515898">
      <w:bodyDiv w:val="1"/>
      <w:marLeft w:val="0"/>
      <w:marRight w:val="0"/>
      <w:marTop w:val="0"/>
      <w:marBottom w:val="0"/>
      <w:divBdr>
        <w:top w:val="none" w:sz="0" w:space="0" w:color="auto"/>
        <w:left w:val="none" w:sz="0" w:space="0" w:color="auto"/>
        <w:bottom w:val="none" w:sz="0" w:space="0" w:color="auto"/>
        <w:right w:val="none" w:sz="0" w:space="0" w:color="auto"/>
      </w:divBdr>
    </w:div>
    <w:div w:id="1933317992">
      <w:bodyDiv w:val="1"/>
      <w:marLeft w:val="0"/>
      <w:marRight w:val="0"/>
      <w:marTop w:val="0"/>
      <w:marBottom w:val="0"/>
      <w:divBdr>
        <w:top w:val="none" w:sz="0" w:space="0" w:color="auto"/>
        <w:left w:val="none" w:sz="0" w:space="0" w:color="auto"/>
        <w:bottom w:val="none" w:sz="0" w:space="0" w:color="auto"/>
        <w:right w:val="none" w:sz="0" w:space="0" w:color="auto"/>
      </w:divBdr>
    </w:div>
    <w:div w:id="1964458557">
      <w:bodyDiv w:val="1"/>
      <w:marLeft w:val="0"/>
      <w:marRight w:val="0"/>
      <w:marTop w:val="0"/>
      <w:marBottom w:val="0"/>
      <w:divBdr>
        <w:top w:val="none" w:sz="0" w:space="0" w:color="auto"/>
        <w:left w:val="none" w:sz="0" w:space="0" w:color="auto"/>
        <w:bottom w:val="none" w:sz="0" w:space="0" w:color="auto"/>
        <w:right w:val="none" w:sz="0" w:space="0" w:color="auto"/>
      </w:divBdr>
    </w:div>
    <w:div w:id="1974212239">
      <w:bodyDiv w:val="1"/>
      <w:marLeft w:val="0"/>
      <w:marRight w:val="0"/>
      <w:marTop w:val="0"/>
      <w:marBottom w:val="0"/>
      <w:divBdr>
        <w:top w:val="none" w:sz="0" w:space="0" w:color="auto"/>
        <w:left w:val="none" w:sz="0" w:space="0" w:color="auto"/>
        <w:bottom w:val="none" w:sz="0" w:space="0" w:color="auto"/>
        <w:right w:val="none" w:sz="0" w:space="0" w:color="auto"/>
      </w:divBdr>
    </w:div>
    <w:div w:id="1994799253">
      <w:bodyDiv w:val="1"/>
      <w:marLeft w:val="0"/>
      <w:marRight w:val="0"/>
      <w:marTop w:val="0"/>
      <w:marBottom w:val="0"/>
      <w:divBdr>
        <w:top w:val="none" w:sz="0" w:space="0" w:color="auto"/>
        <w:left w:val="none" w:sz="0" w:space="0" w:color="auto"/>
        <w:bottom w:val="none" w:sz="0" w:space="0" w:color="auto"/>
        <w:right w:val="none" w:sz="0" w:space="0" w:color="auto"/>
      </w:divBdr>
    </w:div>
    <w:div w:id="1999726126">
      <w:bodyDiv w:val="1"/>
      <w:marLeft w:val="0"/>
      <w:marRight w:val="0"/>
      <w:marTop w:val="0"/>
      <w:marBottom w:val="0"/>
      <w:divBdr>
        <w:top w:val="none" w:sz="0" w:space="0" w:color="auto"/>
        <w:left w:val="none" w:sz="0" w:space="0" w:color="auto"/>
        <w:bottom w:val="none" w:sz="0" w:space="0" w:color="auto"/>
        <w:right w:val="none" w:sz="0" w:space="0" w:color="auto"/>
      </w:divBdr>
    </w:div>
    <w:div w:id="2002542681">
      <w:bodyDiv w:val="1"/>
      <w:marLeft w:val="0"/>
      <w:marRight w:val="0"/>
      <w:marTop w:val="0"/>
      <w:marBottom w:val="0"/>
      <w:divBdr>
        <w:top w:val="none" w:sz="0" w:space="0" w:color="auto"/>
        <w:left w:val="none" w:sz="0" w:space="0" w:color="auto"/>
        <w:bottom w:val="none" w:sz="0" w:space="0" w:color="auto"/>
        <w:right w:val="none" w:sz="0" w:space="0" w:color="auto"/>
      </w:divBdr>
    </w:div>
    <w:div w:id="2023890595">
      <w:bodyDiv w:val="1"/>
      <w:marLeft w:val="0"/>
      <w:marRight w:val="0"/>
      <w:marTop w:val="0"/>
      <w:marBottom w:val="0"/>
      <w:divBdr>
        <w:top w:val="none" w:sz="0" w:space="0" w:color="auto"/>
        <w:left w:val="none" w:sz="0" w:space="0" w:color="auto"/>
        <w:bottom w:val="none" w:sz="0" w:space="0" w:color="auto"/>
        <w:right w:val="none" w:sz="0" w:space="0" w:color="auto"/>
      </w:divBdr>
    </w:div>
    <w:div w:id="2039888595">
      <w:bodyDiv w:val="1"/>
      <w:marLeft w:val="0"/>
      <w:marRight w:val="0"/>
      <w:marTop w:val="0"/>
      <w:marBottom w:val="0"/>
      <w:divBdr>
        <w:top w:val="none" w:sz="0" w:space="0" w:color="auto"/>
        <w:left w:val="none" w:sz="0" w:space="0" w:color="auto"/>
        <w:bottom w:val="none" w:sz="0" w:space="0" w:color="auto"/>
        <w:right w:val="none" w:sz="0" w:space="0" w:color="auto"/>
      </w:divBdr>
    </w:div>
    <w:div w:id="2055738465">
      <w:bodyDiv w:val="1"/>
      <w:marLeft w:val="0"/>
      <w:marRight w:val="0"/>
      <w:marTop w:val="0"/>
      <w:marBottom w:val="0"/>
      <w:divBdr>
        <w:top w:val="none" w:sz="0" w:space="0" w:color="auto"/>
        <w:left w:val="none" w:sz="0" w:space="0" w:color="auto"/>
        <w:bottom w:val="none" w:sz="0" w:space="0" w:color="auto"/>
        <w:right w:val="none" w:sz="0" w:space="0" w:color="auto"/>
      </w:divBdr>
    </w:div>
    <w:div w:id="2085452920">
      <w:bodyDiv w:val="1"/>
      <w:marLeft w:val="0"/>
      <w:marRight w:val="0"/>
      <w:marTop w:val="0"/>
      <w:marBottom w:val="0"/>
      <w:divBdr>
        <w:top w:val="none" w:sz="0" w:space="0" w:color="auto"/>
        <w:left w:val="none" w:sz="0" w:space="0" w:color="auto"/>
        <w:bottom w:val="none" w:sz="0" w:space="0" w:color="auto"/>
        <w:right w:val="none" w:sz="0" w:space="0" w:color="auto"/>
      </w:divBdr>
    </w:div>
    <w:div w:id="2086222069">
      <w:bodyDiv w:val="1"/>
      <w:marLeft w:val="0"/>
      <w:marRight w:val="0"/>
      <w:marTop w:val="0"/>
      <w:marBottom w:val="0"/>
      <w:divBdr>
        <w:top w:val="none" w:sz="0" w:space="0" w:color="auto"/>
        <w:left w:val="none" w:sz="0" w:space="0" w:color="auto"/>
        <w:bottom w:val="none" w:sz="0" w:space="0" w:color="auto"/>
        <w:right w:val="none" w:sz="0" w:space="0" w:color="auto"/>
      </w:divBdr>
    </w:div>
    <w:div w:id="2105876284">
      <w:bodyDiv w:val="1"/>
      <w:marLeft w:val="0"/>
      <w:marRight w:val="0"/>
      <w:marTop w:val="0"/>
      <w:marBottom w:val="0"/>
      <w:divBdr>
        <w:top w:val="none" w:sz="0" w:space="0" w:color="auto"/>
        <w:left w:val="none" w:sz="0" w:space="0" w:color="auto"/>
        <w:bottom w:val="none" w:sz="0" w:space="0" w:color="auto"/>
        <w:right w:val="none" w:sz="0" w:space="0" w:color="auto"/>
      </w:divBdr>
    </w:div>
    <w:div w:id="2114783382">
      <w:bodyDiv w:val="1"/>
      <w:marLeft w:val="0"/>
      <w:marRight w:val="0"/>
      <w:marTop w:val="0"/>
      <w:marBottom w:val="0"/>
      <w:divBdr>
        <w:top w:val="none" w:sz="0" w:space="0" w:color="auto"/>
        <w:left w:val="none" w:sz="0" w:space="0" w:color="auto"/>
        <w:bottom w:val="none" w:sz="0" w:space="0" w:color="auto"/>
        <w:right w:val="none" w:sz="0" w:space="0" w:color="auto"/>
      </w:divBdr>
    </w:div>
    <w:div w:id="2125924764">
      <w:bodyDiv w:val="1"/>
      <w:marLeft w:val="0"/>
      <w:marRight w:val="0"/>
      <w:marTop w:val="0"/>
      <w:marBottom w:val="0"/>
      <w:divBdr>
        <w:top w:val="none" w:sz="0" w:space="0" w:color="auto"/>
        <w:left w:val="none" w:sz="0" w:space="0" w:color="auto"/>
        <w:bottom w:val="none" w:sz="0" w:space="0" w:color="auto"/>
        <w:right w:val="none" w:sz="0" w:space="0" w:color="auto"/>
      </w:divBdr>
    </w:div>
    <w:div w:id="21302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il@vav.udmr.ru" TargetMode="External"/><Relationship Id="rId18" Type="http://schemas.openxmlformats.org/officeDocument/2006/relationships/hyperlink" Target="https://login.consultant.ru/link/?req=doc&amp;base=LAW&amp;n=518125&amp;date=19.05.202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ail@vav.udmr.ru" TargetMode="External"/><Relationship Id="rId17" Type="http://schemas.openxmlformats.org/officeDocument/2006/relationships/hyperlink" Target="https://login.consultant.ru/link/?req=doc&amp;base=LAW&amp;n=529656&amp;date=19.05.2026&amp;dst=100220&amp;field=134" TargetMode="External"/><Relationship Id="rId2" Type="http://schemas.openxmlformats.org/officeDocument/2006/relationships/numbering" Target="numbering.xml"/><Relationship Id="rId16" Type="http://schemas.openxmlformats.org/officeDocument/2006/relationships/hyperlink" Target="mailto:adm-vav@udm.net" TargetMode="External"/><Relationship Id="rId20" Type="http://schemas.openxmlformats.org/officeDocument/2006/relationships/hyperlink" Target="mailto:adminmo@udm.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vav@udm.net"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76B16-DAC5-4CEB-9268-7DE471242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4348</Words>
  <Characters>24786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Тарасов Всеволод Валерьевич</cp:lastModifiedBy>
  <cp:revision>5</cp:revision>
  <cp:lastPrinted>2026-06-05T07:00:00Z</cp:lastPrinted>
  <dcterms:created xsi:type="dcterms:W3CDTF">2026-06-22T04:34:00Z</dcterms:created>
  <dcterms:modified xsi:type="dcterms:W3CDTF">2026-06-22T04:54:00Z</dcterms:modified>
</cp:coreProperties>
</file>